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928" w:rsidRDefault="008C4710">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01-1-21/4321-вн от 02.10.2020</w:t>
      </w:r>
    </w:p>
    <w:tbl>
      <w:tblPr>
        <w:tblW w:w="10501" w:type="dxa"/>
        <w:tblInd w:w="-612" w:type="dxa"/>
        <w:tblLook w:val="01E0" w:firstRow="1" w:lastRow="1" w:firstColumn="1" w:lastColumn="1" w:noHBand="0" w:noVBand="0"/>
      </w:tblPr>
      <w:tblGrid>
        <w:gridCol w:w="4230"/>
        <w:gridCol w:w="2003"/>
        <w:gridCol w:w="4268"/>
      </w:tblGrid>
      <w:tr w:rsidR="005F35B6" w:rsidRPr="003C4FF0" w:rsidTr="004B3E64">
        <w:trPr>
          <w:trHeight w:val="2268"/>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5F35B6" w:rsidRPr="003C4FF0" w:rsidTr="00AE057F">
              <w:trPr>
                <w:trHeight w:val="136"/>
              </w:trPr>
              <w:tc>
                <w:tcPr>
                  <w:tcW w:w="4014" w:type="dxa"/>
                  <w:hideMark/>
                </w:tcPr>
                <w:p w:rsidR="005F35B6" w:rsidRPr="003C4FF0" w:rsidRDefault="005F35B6" w:rsidP="003D43D5">
                  <w:pPr>
                    <w:spacing w:after="0" w:line="240" w:lineRule="auto"/>
                    <w:rPr>
                      <w:rFonts w:ascii="Times New Roman" w:hAnsi="Times New Roman"/>
                      <w:caps/>
                      <w:sz w:val="20"/>
                      <w:szCs w:val="20"/>
                      <w:lang w:bidi="en-US"/>
                    </w:rPr>
                  </w:pPr>
                  <w:r w:rsidRPr="003C4FF0">
                    <w:rPr>
                      <w:rFonts w:ascii="Times New Roman" w:hAnsi="Times New Roman"/>
                      <w:b/>
                      <w:caps/>
                      <w:sz w:val="20"/>
                      <w:szCs w:val="20"/>
                      <w:lang w:bidi="en-US"/>
                    </w:rPr>
                    <w:t>Қазақстан Республикасы</w:t>
                  </w:r>
                </w:p>
              </w:tc>
            </w:tr>
          </w:tbl>
          <w:p w:rsidR="005F35B6" w:rsidRPr="003C4FF0" w:rsidRDefault="005F35B6" w:rsidP="003D43D5">
            <w:pPr>
              <w:spacing w:after="0" w:line="240" w:lineRule="auto"/>
              <w:jc w:val="center"/>
              <w:rPr>
                <w:rFonts w:ascii="Times New Roman" w:eastAsia="Calibri" w:hAnsi="Times New Roman"/>
                <w:b/>
                <w:caps/>
                <w:sz w:val="20"/>
                <w:szCs w:val="20"/>
                <w:lang w:bidi="en-US"/>
              </w:rPr>
            </w:pPr>
            <w:r w:rsidRPr="003C4FF0">
              <w:rPr>
                <w:rFonts w:ascii="Times New Roman" w:hAnsi="Times New Roman"/>
                <w:b/>
                <w:caps/>
                <w:sz w:val="20"/>
                <w:szCs w:val="20"/>
                <w:lang w:bidi="en-US"/>
              </w:rPr>
              <w:t>денсаулық сақтау  министрлігі</w:t>
            </w:r>
          </w:p>
          <w:p w:rsidR="005F35B6" w:rsidRPr="003C4FF0" w:rsidRDefault="005F35B6" w:rsidP="003D43D5">
            <w:pPr>
              <w:spacing w:after="0" w:line="240" w:lineRule="auto"/>
              <w:jc w:val="center"/>
              <w:rPr>
                <w:rFonts w:ascii="Times New Roman" w:hAnsi="Times New Roman"/>
                <w:b/>
                <w:caps/>
                <w:sz w:val="20"/>
                <w:szCs w:val="20"/>
                <w:lang w:bidi="en-US"/>
              </w:rPr>
            </w:pPr>
          </w:p>
          <w:p w:rsidR="005F35B6" w:rsidRPr="003C4FF0" w:rsidRDefault="005F35B6" w:rsidP="003D43D5">
            <w:pPr>
              <w:spacing w:after="0" w:line="240" w:lineRule="auto"/>
              <w:jc w:val="center"/>
              <w:rPr>
                <w:rFonts w:ascii="Times New Roman" w:hAnsi="Times New Roman"/>
                <w:b/>
                <w:caps/>
                <w:sz w:val="20"/>
                <w:szCs w:val="20"/>
                <w:lang w:bidi="en-US"/>
              </w:rPr>
            </w:pPr>
            <w:r w:rsidRPr="003C4FF0">
              <w:rPr>
                <w:rFonts w:ascii="Times New Roman" w:hAnsi="Times New Roman"/>
                <w:b/>
                <w:caps/>
                <w:sz w:val="20"/>
                <w:szCs w:val="20"/>
                <w:lang w:bidi="en-US"/>
              </w:rPr>
              <w:t>Тауарлар мен көрсетілетін қызметтердің сапасы мен қауіпсіздігін бақылау комитеті</w:t>
            </w:r>
          </w:p>
          <w:p w:rsidR="005F35B6" w:rsidRPr="003C4FF0" w:rsidRDefault="005F35B6" w:rsidP="003D43D5">
            <w:pPr>
              <w:spacing w:after="0" w:line="240" w:lineRule="auto"/>
              <w:jc w:val="center"/>
              <w:rPr>
                <w:rFonts w:ascii="Times New Roman" w:hAnsi="Times New Roman"/>
                <w:b/>
                <w:caps/>
                <w:sz w:val="20"/>
                <w:szCs w:val="20"/>
                <w:lang w:bidi="en-US"/>
              </w:rPr>
            </w:pPr>
          </w:p>
          <w:p w:rsidR="005F35B6" w:rsidRPr="003C4FF0" w:rsidRDefault="005F35B6" w:rsidP="003D43D5">
            <w:pPr>
              <w:spacing w:after="0" w:line="240" w:lineRule="auto"/>
              <w:jc w:val="center"/>
              <w:rPr>
                <w:rFonts w:ascii="Times New Roman" w:hAnsi="Times New Roman"/>
                <w:b/>
                <w:sz w:val="20"/>
                <w:szCs w:val="20"/>
                <w:lang w:bidi="en-US"/>
              </w:rPr>
            </w:pPr>
            <w:r w:rsidRPr="003C4FF0">
              <w:rPr>
                <w:rFonts w:ascii="Times New Roman" w:hAnsi="Times New Roman"/>
                <w:b/>
                <w:bCs/>
                <w:sz w:val="20"/>
                <w:szCs w:val="20"/>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3C4FF0" w:rsidRDefault="005F35B6" w:rsidP="003D43D5">
            <w:pPr>
              <w:spacing w:after="0" w:line="240" w:lineRule="auto"/>
              <w:rPr>
                <w:rFonts w:ascii="Times New Roman" w:hAnsi="Times New Roman"/>
                <w:b/>
                <w:lang w:bidi="en-US"/>
              </w:rPr>
            </w:pPr>
            <w:r w:rsidRPr="003C4FF0">
              <w:rPr>
                <w:noProof/>
              </w:rPr>
              <w:drawing>
                <wp:anchor distT="0" distB="0" distL="114300" distR="114300" simplePos="0" relativeHeight="251659264" behindDoc="0" locked="0" layoutInCell="1" allowOverlap="1" wp14:anchorId="6CE92B9B" wp14:editId="483ABED6">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3C4FF0" w:rsidRDefault="005F35B6" w:rsidP="003D43D5">
            <w:pPr>
              <w:spacing w:after="0" w:line="240" w:lineRule="auto"/>
              <w:jc w:val="center"/>
              <w:rPr>
                <w:rFonts w:ascii="Times New Roman" w:hAnsi="Times New Roman"/>
                <w:b/>
                <w:caps/>
                <w:sz w:val="20"/>
                <w:szCs w:val="20"/>
                <w:lang w:bidi="en-US"/>
              </w:rPr>
            </w:pPr>
            <w:r w:rsidRPr="003C4FF0">
              <w:rPr>
                <w:rFonts w:ascii="Times New Roman" w:hAnsi="Times New Roman"/>
                <w:b/>
                <w:caps/>
                <w:sz w:val="20"/>
                <w:szCs w:val="20"/>
                <w:lang w:bidi="en-US"/>
              </w:rPr>
              <w:t>Министерство</w:t>
            </w:r>
          </w:p>
          <w:p w:rsidR="005F35B6" w:rsidRPr="003C4FF0" w:rsidRDefault="005F35B6" w:rsidP="003D43D5">
            <w:pPr>
              <w:spacing w:after="0" w:line="240" w:lineRule="auto"/>
              <w:jc w:val="center"/>
              <w:rPr>
                <w:rFonts w:ascii="Times New Roman" w:hAnsi="Times New Roman"/>
                <w:b/>
                <w:caps/>
                <w:sz w:val="20"/>
                <w:szCs w:val="20"/>
                <w:lang w:bidi="en-US"/>
              </w:rPr>
            </w:pPr>
            <w:r w:rsidRPr="003C4FF0">
              <w:rPr>
                <w:rFonts w:ascii="Times New Roman" w:hAnsi="Times New Roman"/>
                <w:b/>
                <w:caps/>
                <w:sz w:val="20"/>
                <w:szCs w:val="20"/>
                <w:lang w:bidi="en-US"/>
              </w:rPr>
              <w:t>здравоохранения</w:t>
            </w:r>
          </w:p>
          <w:p w:rsidR="005F35B6" w:rsidRPr="003C4FF0" w:rsidRDefault="005F35B6" w:rsidP="003D43D5">
            <w:pPr>
              <w:spacing w:after="0" w:line="240" w:lineRule="auto"/>
              <w:jc w:val="center"/>
              <w:rPr>
                <w:rFonts w:ascii="Times New Roman" w:hAnsi="Times New Roman"/>
                <w:b/>
                <w:caps/>
                <w:sz w:val="20"/>
                <w:szCs w:val="20"/>
                <w:lang w:bidi="en-US"/>
              </w:rPr>
            </w:pPr>
            <w:r w:rsidRPr="003C4FF0">
              <w:rPr>
                <w:rFonts w:ascii="Times New Roman" w:hAnsi="Times New Roman"/>
                <w:b/>
                <w:caps/>
                <w:sz w:val="20"/>
                <w:szCs w:val="20"/>
                <w:lang w:bidi="en-US"/>
              </w:rPr>
              <w:t>Республики Казахстан</w:t>
            </w:r>
          </w:p>
          <w:p w:rsidR="005F35B6" w:rsidRPr="003C4FF0" w:rsidRDefault="005F35B6" w:rsidP="003D43D5">
            <w:pPr>
              <w:spacing w:after="0" w:line="240" w:lineRule="auto"/>
              <w:jc w:val="center"/>
              <w:rPr>
                <w:rFonts w:ascii="Times New Roman" w:hAnsi="Times New Roman"/>
                <w:b/>
                <w:caps/>
                <w:sz w:val="20"/>
                <w:szCs w:val="20"/>
                <w:lang w:bidi="en-US"/>
              </w:rPr>
            </w:pPr>
          </w:p>
          <w:p w:rsidR="005F35B6" w:rsidRPr="003C4FF0" w:rsidRDefault="005F35B6" w:rsidP="003D43D5">
            <w:pPr>
              <w:spacing w:after="0" w:line="240" w:lineRule="auto"/>
              <w:jc w:val="center"/>
              <w:rPr>
                <w:rFonts w:ascii="Times New Roman" w:hAnsi="Times New Roman"/>
                <w:b/>
                <w:bCs/>
                <w:sz w:val="20"/>
                <w:szCs w:val="20"/>
                <w:lang w:bidi="en-US"/>
              </w:rPr>
            </w:pPr>
            <w:r w:rsidRPr="003C4FF0">
              <w:rPr>
                <w:rFonts w:ascii="Times New Roman" w:hAnsi="Times New Roman"/>
                <w:b/>
                <w:caps/>
                <w:sz w:val="20"/>
                <w:szCs w:val="20"/>
                <w:lang w:bidi="en-US"/>
              </w:rPr>
              <w:t>Комитет контроля качества и безопасности товаров и услуг</w:t>
            </w:r>
          </w:p>
          <w:p w:rsidR="005F35B6" w:rsidRPr="003C4FF0" w:rsidRDefault="005F35B6" w:rsidP="003D43D5">
            <w:pPr>
              <w:spacing w:after="0" w:line="240" w:lineRule="auto"/>
              <w:jc w:val="center"/>
              <w:rPr>
                <w:rFonts w:ascii="Times New Roman" w:hAnsi="Times New Roman"/>
                <w:b/>
                <w:bCs/>
                <w:sz w:val="20"/>
                <w:szCs w:val="20"/>
                <w:lang w:bidi="en-US"/>
              </w:rPr>
            </w:pPr>
          </w:p>
          <w:p w:rsidR="005F35B6" w:rsidRPr="003C4FF0" w:rsidRDefault="005F35B6" w:rsidP="003D43D5">
            <w:pPr>
              <w:spacing w:after="0" w:line="240" w:lineRule="auto"/>
              <w:jc w:val="center"/>
              <w:rPr>
                <w:rFonts w:ascii="Times New Roman" w:hAnsi="Times New Roman"/>
                <w:b/>
                <w:bCs/>
                <w:lang w:bidi="en-US"/>
              </w:rPr>
            </w:pPr>
            <w:r w:rsidRPr="003C4FF0">
              <w:rPr>
                <w:rFonts w:ascii="Times New Roman" w:hAnsi="Times New Roman"/>
                <w:b/>
                <w:bCs/>
                <w:sz w:val="20"/>
                <w:szCs w:val="20"/>
                <w:lang w:bidi="en-US"/>
              </w:rPr>
              <w:t>ГЛАВНЫЙ ГОСУДАРСТВЕННЫЙ САНИТАРНЫЙ ВРАЧ</w:t>
            </w:r>
          </w:p>
        </w:tc>
      </w:tr>
    </w:tbl>
    <w:p w:rsidR="005F35B6" w:rsidRPr="003C4FF0" w:rsidRDefault="005F35B6" w:rsidP="003D43D5">
      <w:pPr>
        <w:spacing w:after="0" w:line="240" w:lineRule="auto"/>
        <w:rPr>
          <w:rFonts w:ascii="Times New Roman" w:eastAsia="Calibri" w:hAnsi="Times New Roman"/>
          <w:b/>
          <w:lang w:bidi="en-US"/>
        </w:rPr>
      </w:pPr>
      <w:r w:rsidRPr="003C4FF0">
        <w:rPr>
          <w:rFonts w:ascii="Times New Roman" w:hAnsi="Times New Roman"/>
          <w:b/>
          <w:lang w:bidi="en-US"/>
        </w:rPr>
        <w:t xml:space="preserve">          </w:t>
      </w:r>
    </w:p>
    <w:p w:rsidR="005F35B6" w:rsidRPr="003C4FF0" w:rsidRDefault="005F35B6" w:rsidP="003D43D5">
      <w:pPr>
        <w:spacing w:after="0" w:line="240" w:lineRule="auto"/>
        <w:jc w:val="both"/>
        <w:rPr>
          <w:rFonts w:ascii="Times New Roman" w:hAnsi="Times New Roman"/>
          <w:b/>
          <w:lang w:bidi="en-US"/>
        </w:rPr>
      </w:pPr>
      <w:r w:rsidRPr="003C4FF0">
        <w:rPr>
          <w:rFonts w:ascii="Times New Roman" w:hAnsi="Times New Roman"/>
          <w:b/>
          <w:lang w:bidi="en-US"/>
        </w:rPr>
        <w:t xml:space="preserve">                 ҚАУЛЫСЫ</w:t>
      </w:r>
      <w:r w:rsidRPr="003C4FF0">
        <w:rPr>
          <w:rFonts w:ascii="Times New Roman" w:hAnsi="Times New Roman"/>
          <w:b/>
          <w:lang w:bidi="en-US"/>
        </w:rPr>
        <w:tab/>
        <w:t xml:space="preserve">                                                                ПОСТАНОВЛЕНИЕ</w:t>
      </w:r>
    </w:p>
    <w:p w:rsidR="005F35B6" w:rsidRPr="009B0D91" w:rsidRDefault="005F35B6" w:rsidP="003D43D5">
      <w:pPr>
        <w:spacing w:after="0" w:line="240" w:lineRule="auto"/>
        <w:jc w:val="both"/>
        <w:rPr>
          <w:rFonts w:ascii="Times New Roman" w:hAnsi="Times New Roman"/>
          <w:b/>
          <w:u w:val="single"/>
          <w:lang w:bidi="en-US"/>
        </w:rPr>
      </w:pPr>
      <w:r w:rsidRPr="003C4FF0">
        <w:rPr>
          <w:rFonts w:ascii="Times New Roman" w:hAnsi="Times New Roman"/>
          <w:b/>
          <w:u w:val="single"/>
          <w:lang w:bidi="en-US"/>
        </w:rPr>
        <w:t>_</w:t>
      </w:r>
      <w:r w:rsidR="009B0D91">
        <w:rPr>
          <w:rFonts w:ascii="Times New Roman" w:hAnsi="Times New Roman"/>
          <w:b/>
          <w:u w:val="single"/>
          <w:lang w:bidi="en-US"/>
        </w:rPr>
        <w:t>02 октября</w:t>
      </w:r>
      <w:r w:rsidR="00C67C1A" w:rsidRPr="003C4FF0">
        <w:rPr>
          <w:rFonts w:ascii="Times New Roman" w:hAnsi="Times New Roman"/>
          <w:b/>
          <w:u w:val="single"/>
          <w:lang w:bidi="en-US"/>
        </w:rPr>
        <w:t xml:space="preserve"> 2020 года</w:t>
      </w:r>
      <w:r w:rsidRPr="003C4FF0">
        <w:rPr>
          <w:rFonts w:ascii="Times New Roman" w:hAnsi="Times New Roman"/>
          <w:b/>
          <w:lang w:bidi="en-US"/>
        </w:rPr>
        <w:t>__ №</w:t>
      </w:r>
      <w:r w:rsidR="009B0D91">
        <w:rPr>
          <w:rFonts w:ascii="Times New Roman" w:hAnsi="Times New Roman"/>
          <w:b/>
          <w:lang w:bidi="en-US"/>
        </w:rPr>
        <w:t xml:space="preserve"> </w:t>
      </w:r>
      <w:r w:rsidR="009B0D91" w:rsidRPr="009B0D91">
        <w:rPr>
          <w:rFonts w:ascii="Times New Roman" w:hAnsi="Times New Roman"/>
          <w:b/>
          <w:u w:val="single"/>
          <w:lang w:bidi="en-US"/>
        </w:rPr>
        <w:t>54</w:t>
      </w:r>
      <w:r w:rsidRPr="009B0D91">
        <w:rPr>
          <w:rFonts w:ascii="Times New Roman" w:hAnsi="Times New Roman"/>
          <w:b/>
          <w:u w:val="single"/>
          <w:lang w:bidi="en-US"/>
        </w:rPr>
        <w:t xml:space="preserve">  </w:t>
      </w:r>
    </w:p>
    <w:p w:rsidR="005F35B6" w:rsidRPr="003C4FF0" w:rsidRDefault="005F35B6" w:rsidP="003D43D5">
      <w:pPr>
        <w:keepNext/>
        <w:spacing w:after="0" w:line="240" w:lineRule="auto"/>
        <w:outlineLvl w:val="0"/>
        <w:rPr>
          <w:rFonts w:ascii="Times New Roman" w:hAnsi="Times New Roman"/>
          <w:b/>
          <w:sz w:val="28"/>
          <w:szCs w:val="20"/>
        </w:rPr>
      </w:pPr>
      <w:r w:rsidRPr="003C4FF0">
        <w:rPr>
          <w:rFonts w:ascii="Times New Roman" w:hAnsi="Times New Roman"/>
          <w:b/>
        </w:rPr>
        <w:t xml:space="preserve">         Нұр-Сұлтан қаласы                                                                    город Нур-Султан</w:t>
      </w:r>
    </w:p>
    <w:p w:rsidR="005F35B6" w:rsidRPr="003C4FF0" w:rsidRDefault="005F35B6" w:rsidP="003D43D5">
      <w:pPr>
        <w:spacing w:after="0" w:line="240" w:lineRule="auto"/>
        <w:jc w:val="both"/>
        <w:rPr>
          <w:rFonts w:ascii="Times New Roman" w:hAnsi="Times New Roman"/>
          <w:b/>
          <w:sz w:val="20"/>
          <w:szCs w:val="20"/>
        </w:rPr>
      </w:pPr>
    </w:p>
    <w:p w:rsidR="00130BB4" w:rsidRPr="003C4FF0" w:rsidRDefault="00130BB4" w:rsidP="003D43D5">
      <w:pPr>
        <w:spacing w:after="0" w:line="240" w:lineRule="auto"/>
        <w:jc w:val="both"/>
        <w:rPr>
          <w:rFonts w:ascii="Times New Roman" w:hAnsi="Times New Roman"/>
          <w:b/>
          <w:sz w:val="20"/>
          <w:szCs w:val="20"/>
        </w:rPr>
      </w:pPr>
    </w:p>
    <w:p w:rsidR="00F07F6D" w:rsidRPr="003C4FF0" w:rsidRDefault="00F07F6D" w:rsidP="00F07F6D">
      <w:pPr>
        <w:spacing w:after="0" w:line="240" w:lineRule="auto"/>
        <w:jc w:val="both"/>
        <w:rPr>
          <w:rFonts w:ascii="Times New Roman" w:hAnsi="Times New Roman" w:cs="Times New Roman"/>
          <w:b/>
          <w:sz w:val="28"/>
          <w:szCs w:val="28"/>
          <w:lang w:val="kk-KZ"/>
        </w:rPr>
      </w:pPr>
      <w:r w:rsidRPr="003C4FF0">
        <w:rPr>
          <w:rFonts w:ascii="Times New Roman" w:hAnsi="Times New Roman" w:cs="Times New Roman"/>
          <w:b/>
          <w:sz w:val="28"/>
          <w:szCs w:val="28"/>
          <w:lang w:val="kk-KZ"/>
        </w:rPr>
        <w:t xml:space="preserve">О </w:t>
      </w:r>
      <w:r w:rsidRPr="003C4FF0">
        <w:rPr>
          <w:rFonts w:ascii="Times New Roman" w:hAnsi="Times New Roman" w:cs="Times New Roman"/>
          <w:b/>
          <w:sz w:val="28"/>
          <w:szCs w:val="28"/>
        </w:rPr>
        <w:t xml:space="preserve"> дальнейшем </w:t>
      </w:r>
      <w:r w:rsidRPr="003C4FF0">
        <w:rPr>
          <w:rFonts w:ascii="Times New Roman" w:hAnsi="Times New Roman" w:cs="Times New Roman"/>
          <w:b/>
          <w:sz w:val="28"/>
          <w:szCs w:val="28"/>
          <w:lang w:val="kk-KZ"/>
        </w:rPr>
        <w:t xml:space="preserve">усилении мер по </w:t>
      </w:r>
    </w:p>
    <w:p w:rsidR="00F07F6D" w:rsidRPr="003C4FF0" w:rsidRDefault="00F07F6D" w:rsidP="00F07F6D">
      <w:pPr>
        <w:spacing w:after="0" w:line="240" w:lineRule="auto"/>
        <w:jc w:val="both"/>
        <w:rPr>
          <w:rFonts w:ascii="Times New Roman" w:hAnsi="Times New Roman" w:cs="Times New Roman"/>
          <w:b/>
          <w:sz w:val="28"/>
          <w:szCs w:val="28"/>
          <w:lang w:val="kk-KZ"/>
        </w:rPr>
      </w:pPr>
      <w:r w:rsidRPr="003C4FF0">
        <w:rPr>
          <w:rFonts w:ascii="Times New Roman" w:hAnsi="Times New Roman" w:cs="Times New Roman"/>
          <w:b/>
          <w:sz w:val="28"/>
          <w:szCs w:val="28"/>
          <w:lang w:val="kk-KZ"/>
        </w:rPr>
        <w:t xml:space="preserve">предупреждению заболеваний </w:t>
      </w:r>
    </w:p>
    <w:p w:rsidR="006D732A" w:rsidRPr="003C4FF0" w:rsidRDefault="00F07F6D" w:rsidP="006D732A">
      <w:pPr>
        <w:spacing w:after="0" w:line="240" w:lineRule="auto"/>
        <w:jc w:val="both"/>
        <w:rPr>
          <w:rFonts w:ascii="Times New Roman" w:hAnsi="Times New Roman" w:cs="Times New Roman"/>
          <w:b/>
          <w:sz w:val="28"/>
          <w:szCs w:val="28"/>
          <w:lang w:val="kk-KZ"/>
        </w:rPr>
      </w:pPr>
      <w:r w:rsidRPr="003C4FF0">
        <w:rPr>
          <w:rFonts w:ascii="Times New Roman" w:hAnsi="Times New Roman" w:cs="Times New Roman"/>
          <w:b/>
          <w:sz w:val="28"/>
          <w:szCs w:val="28"/>
          <w:lang w:val="kk-KZ"/>
        </w:rPr>
        <w:t xml:space="preserve">коронавирусной инфекцией </w:t>
      </w:r>
      <w:r w:rsidR="006D732A" w:rsidRPr="003C4FF0">
        <w:rPr>
          <w:rFonts w:ascii="Times New Roman" w:hAnsi="Times New Roman" w:cs="Times New Roman"/>
          <w:b/>
          <w:sz w:val="28"/>
          <w:szCs w:val="28"/>
          <w:lang w:val="kk-KZ"/>
        </w:rPr>
        <w:t xml:space="preserve">в пунктах </w:t>
      </w:r>
    </w:p>
    <w:p w:rsidR="006D732A" w:rsidRPr="003C4FF0" w:rsidRDefault="006D732A" w:rsidP="006D732A">
      <w:pPr>
        <w:spacing w:after="0" w:line="240" w:lineRule="auto"/>
        <w:jc w:val="both"/>
        <w:rPr>
          <w:rFonts w:ascii="Times New Roman" w:hAnsi="Times New Roman" w:cs="Times New Roman"/>
          <w:b/>
          <w:sz w:val="28"/>
          <w:szCs w:val="28"/>
          <w:lang w:val="kk-KZ"/>
        </w:rPr>
      </w:pPr>
      <w:r w:rsidRPr="003C4FF0">
        <w:rPr>
          <w:rFonts w:ascii="Times New Roman" w:hAnsi="Times New Roman" w:cs="Times New Roman"/>
          <w:b/>
          <w:sz w:val="28"/>
          <w:szCs w:val="28"/>
          <w:lang w:val="kk-KZ"/>
        </w:rPr>
        <w:t xml:space="preserve">пропуска на государственной границе </w:t>
      </w:r>
    </w:p>
    <w:p w:rsidR="005F35B6" w:rsidRPr="003C4FF0" w:rsidRDefault="00F07F6D" w:rsidP="00F07F6D">
      <w:pPr>
        <w:spacing w:after="0" w:line="240" w:lineRule="auto"/>
        <w:jc w:val="both"/>
        <w:rPr>
          <w:rFonts w:ascii="Times New Roman" w:hAnsi="Times New Roman"/>
          <w:b/>
          <w:sz w:val="28"/>
          <w:szCs w:val="28"/>
        </w:rPr>
      </w:pPr>
      <w:r w:rsidRPr="003C4FF0">
        <w:rPr>
          <w:rFonts w:ascii="Times New Roman" w:hAnsi="Times New Roman" w:cs="Times New Roman"/>
          <w:b/>
          <w:sz w:val="28"/>
          <w:szCs w:val="28"/>
          <w:lang w:val="kk-KZ"/>
        </w:rPr>
        <w:t>Республики Казахстан</w:t>
      </w:r>
    </w:p>
    <w:p w:rsidR="005F35B6" w:rsidRPr="003C4FF0" w:rsidRDefault="005F35B6" w:rsidP="003D43D5">
      <w:pPr>
        <w:spacing w:after="0" w:line="240" w:lineRule="auto"/>
        <w:ind w:firstLine="709"/>
        <w:jc w:val="both"/>
        <w:rPr>
          <w:rFonts w:ascii="Times New Roman" w:hAnsi="Times New Roman"/>
          <w:b/>
          <w:sz w:val="28"/>
          <w:szCs w:val="28"/>
        </w:rPr>
      </w:pPr>
    </w:p>
    <w:p w:rsidR="005F35B6" w:rsidRPr="003C4FF0" w:rsidRDefault="005F35B6" w:rsidP="000355AF">
      <w:pPr>
        <w:tabs>
          <w:tab w:val="left" w:pos="993"/>
        </w:tabs>
        <w:spacing w:after="0" w:line="240" w:lineRule="auto"/>
        <w:ind w:firstLine="709"/>
        <w:jc w:val="both"/>
        <w:rPr>
          <w:rFonts w:ascii="Times New Roman" w:hAnsi="Times New Roman" w:cs="Times New Roman"/>
          <w:sz w:val="28"/>
          <w:szCs w:val="28"/>
        </w:rPr>
      </w:pPr>
      <w:r w:rsidRPr="003C4FF0">
        <w:rPr>
          <w:rFonts w:ascii="Times New Roman" w:hAnsi="Times New Roman"/>
          <w:sz w:val="28"/>
          <w:szCs w:val="28"/>
        </w:rPr>
        <w:t xml:space="preserve">В целях предупреждения распространения коронавирусной инфекции </w:t>
      </w:r>
      <w:r w:rsidRPr="003C4FF0">
        <w:rPr>
          <w:rFonts w:ascii="Times New Roman" w:hAnsi="Times New Roman"/>
          <w:sz w:val="28"/>
        </w:rPr>
        <w:t>COVID-19</w:t>
      </w:r>
      <w:r w:rsidRPr="003C4FF0">
        <w:rPr>
          <w:rFonts w:ascii="Times New Roman" w:hAnsi="Times New Roman"/>
          <w:sz w:val="28"/>
          <w:szCs w:val="28"/>
        </w:rPr>
        <w:t xml:space="preserve"> (далее – </w:t>
      </w:r>
      <w:r w:rsidRPr="003C4FF0">
        <w:rPr>
          <w:rFonts w:ascii="Times New Roman" w:hAnsi="Times New Roman"/>
          <w:sz w:val="28"/>
        </w:rPr>
        <w:t>COVID-19</w:t>
      </w:r>
      <w:r w:rsidRPr="003C4FF0">
        <w:rPr>
          <w:rFonts w:ascii="Times New Roman" w:hAnsi="Times New Roman"/>
          <w:sz w:val="28"/>
          <w:szCs w:val="28"/>
        </w:rPr>
        <w:t xml:space="preserve">) среди населения Республики Казахстан </w:t>
      </w:r>
      <w:r w:rsidR="006A6891" w:rsidRPr="003C4FF0">
        <w:rPr>
          <w:rFonts w:ascii="Times New Roman" w:hAnsi="Times New Roman"/>
          <w:sz w:val="28"/>
          <w:szCs w:val="28"/>
        </w:rPr>
        <w:t xml:space="preserve">в соответствии </w:t>
      </w:r>
      <w:r w:rsidR="00D62601" w:rsidRPr="003C4FF0">
        <w:rPr>
          <w:rFonts w:ascii="Times New Roman" w:hAnsi="Times New Roman"/>
          <w:color w:val="000000" w:themeColor="text1"/>
          <w:sz w:val="28"/>
          <w:szCs w:val="28"/>
        </w:rPr>
        <w:t xml:space="preserve">с </w:t>
      </w:r>
      <w:r w:rsidR="006A6891" w:rsidRPr="003C4FF0">
        <w:rPr>
          <w:rFonts w:ascii="Times New Roman" w:hAnsi="Times New Roman" w:cs="Times New Roman"/>
          <w:color w:val="000000" w:themeColor="text1"/>
          <w:sz w:val="28"/>
          <w:szCs w:val="28"/>
        </w:rPr>
        <w:t>приказ</w:t>
      </w:r>
      <w:r w:rsidR="00D62601" w:rsidRPr="003C4FF0">
        <w:rPr>
          <w:rFonts w:ascii="Times New Roman" w:hAnsi="Times New Roman" w:cs="Times New Roman"/>
          <w:color w:val="000000" w:themeColor="text1"/>
          <w:sz w:val="28"/>
          <w:szCs w:val="28"/>
        </w:rPr>
        <w:t>ом</w:t>
      </w:r>
      <w:r w:rsidR="006A6891" w:rsidRPr="003C4FF0">
        <w:rPr>
          <w:rFonts w:ascii="Times New Roman" w:hAnsi="Times New Roman" w:cs="Times New Roman"/>
          <w:color w:val="000000" w:themeColor="text1"/>
          <w:sz w:val="28"/>
          <w:szCs w:val="28"/>
        </w:rPr>
        <w:t xml:space="preserve"> Министра национальной экономики Республики Казахстан от 25 февраля 2015 года № 130 </w:t>
      </w:r>
      <w:r w:rsidR="002333F7" w:rsidRPr="003C4FF0">
        <w:rPr>
          <w:rFonts w:ascii="Times New Roman" w:hAnsi="Times New Roman" w:cs="Times New Roman"/>
          <w:color w:val="000000" w:themeColor="text1"/>
          <w:sz w:val="28"/>
          <w:szCs w:val="28"/>
        </w:rPr>
        <w:t>«</w:t>
      </w:r>
      <w:r w:rsidR="006A6891" w:rsidRPr="003C4FF0">
        <w:rPr>
          <w:rFonts w:ascii="Times New Roman" w:hAnsi="Times New Roman" w:cs="Times New Roman"/>
          <w:color w:val="000000" w:themeColor="text1"/>
          <w:sz w:val="28"/>
          <w:szCs w:val="28"/>
        </w:rPr>
        <w:t>Об утверждении Перечня инфекционных заболеваний, при угрозе возникновения и распространения которых вводятся ограничительные мероприятия, в том числе карантин</w:t>
      </w:r>
      <w:r w:rsidR="002333F7" w:rsidRPr="003C4FF0">
        <w:rPr>
          <w:rFonts w:ascii="Times New Roman" w:hAnsi="Times New Roman" w:cs="Times New Roman"/>
          <w:color w:val="000000" w:themeColor="text1"/>
          <w:sz w:val="28"/>
          <w:szCs w:val="28"/>
        </w:rPr>
        <w:t>»</w:t>
      </w:r>
      <w:r w:rsidR="006A6891" w:rsidRPr="003C4FF0">
        <w:rPr>
          <w:rFonts w:ascii="Times New Roman" w:hAnsi="Times New Roman" w:cs="Times New Roman"/>
          <w:color w:val="000000" w:themeColor="text1"/>
          <w:sz w:val="28"/>
          <w:szCs w:val="28"/>
        </w:rPr>
        <w:t xml:space="preserve"> </w:t>
      </w:r>
      <w:r w:rsidR="002333F7" w:rsidRPr="003C4FF0">
        <w:rPr>
          <w:rFonts w:ascii="Times New Roman" w:hAnsi="Times New Roman" w:cs="Times New Roman"/>
          <w:color w:val="000000" w:themeColor="text1"/>
          <w:sz w:val="28"/>
          <w:szCs w:val="28"/>
        </w:rPr>
        <w:t xml:space="preserve">и </w:t>
      </w:r>
      <w:r w:rsidR="006A6891" w:rsidRPr="003C4FF0">
        <w:rPr>
          <w:rFonts w:ascii="Times New Roman" w:hAnsi="Times New Roman" w:cs="Times New Roman"/>
          <w:color w:val="000000" w:themeColor="text1"/>
          <w:sz w:val="28"/>
          <w:szCs w:val="28"/>
        </w:rPr>
        <w:t xml:space="preserve"> приказ</w:t>
      </w:r>
      <w:r w:rsidR="00D62601" w:rsidRPr="003C4FF0">
        <w:rPr>
          <w:rFonts w:ascii="Times New Roman" w:hAnsi="Times New Roman" w:cs="Times New Roman"/>
          <w:color w:val="000000" w:themeColor="text1"/>
          <w:sz w:val="28"/>
          <w:szCs w:val="28"/>
        </w:rPr>
        <w:t>ом</w:t>
      </w:r>
      <w:r w:rsidR="006A6891" w:rsidRPr="003C4FF0">
        <w:rPr>
          <w:rFonts w:ascii="Times New Roman" w:hAnsi="Times New Roman" w:cs="Times New Roman"/>
          <w:color w:val="000000" w:themeColor="text1"/>
          <w:sz w:val="28"/>
          <w:szCs w:val="28"/>
        </w:rPr>
        <w:t xml:space="preserve"> </w:t>
      </w:r>
      <w:r w:rsidR="006A6891" w:rsidRPr="003C4FF0">
        <w:rPr>
          <w:rFonts w:ascii="Times New Roman" w:hAnsi="Times New Roman" w:cs="Times New Roman"/>
          <w:sz w:val="28"/>
          <w:szCs w:val="28"/>
        </w:rPr>
        <w:t xml:space="preserve">Министра национальной экономики Республики Казахстан от 20 марта 2015 года № 239 </w:t>
      </w:r>
      <w:r w:rsidR="002333F7" w:rsidRPr="003C4FF0">
        <w:rPr>
          <w:rFonts w:ascii="Times New Roman" w:hAnsi="Times New Roman" w:cs="Times New Roman"/>
          <w:sz w:val="28"/>
          <w:szCs w:val="28"/>
        </w:rPr>
        <w:t>«</w:t>
      </w:r>
      <w:r w:rsidR="006A6891" w:rsidRPr="003C4FF0">
        <w:rPr>
          <w:rFonts w:ascii="Times New Roman" w:hAnsi="Times New Roman" w:cs="Times New Roman"/>
          <w:sz w:val="28"/>
          <w:szCs w:val="28"/>
        </w:rPr>
        <w:t>Об утверждении Правил осуществления ограничительных мероприятий, в том числе карантина, на территории Республики Казахстан</w:t>
      </w:r>
      <w:r w:rsidR="006A6891" w:rsidRPr="003C4FF0">
        <w:rPr>
          <w:rFonts w:ascii="Times New Roman" w:hAnsi="Times New Roman" w:cs="Times New Roman"/>
          <w:b/>
          <w:i/>
          <w:sz w:val="28"/>
          <w:szCs w:val="28"/>
        </w:rPr>
        <w:t xml:space="preserve"> </w:t>
      </w:r>
      <w:r w:rsidR="00D62601" w:rsidRPr="003C4FF0">
        <w:rPr>
          <w:rFonts w:ascii="Times New Roman" w:hAnsi="Times New Roman" w:cs="Times New Roman"/>
          <w:b/>
          <w:i/>
          <w:sz w:val="28"/>
          <w:szCs w:val="28"/>
        </w:rPr>
        <w:t xml:space="preserve"> </w:t>
      </w:r>
      <w:r w:rsidRPr="003C4FF0">
        <w:rPr>
          <w:rFonts w:ascii="Times New Roman" w:hAnsi="Times New Roman" w:cs="Times New Roman"/>
          <w:b/>
          <w:sz w:val="28"/>
          <w:szCs w:val="28"/>
        </w:rPr>
        <w:t>ПОСТАНОВЛЯЮ:</w:t>
      </w:r>
    </w:p>
    <w:p w:rsidR="00C71BF9" w:rsidRPr="003C4FF0" w:rsidRDefault="005F35B6" w:rsidP="00C71BF9">
      <w:pPr>
        <w:spacing w:after="0" w:line="240" w:lineRule="auto"/>
        <w:ind w:firstLine="709"/>
        <w:jc w:val="both"/>
        <w:rPr>
          <w:rFonts w:ascii="Times New Roman" w:hAnsi="Times New Roman"/>
          <w:b/>
          <w:sz w:val="28"/>
          <w:szCs w:val="28"/>
        </w:rPr>
      </w:pPr>
      <w:r w:rsidRPr="003C4FF0">
        <w:rPr>
          <w:rFonts w:ascii="Times New Roman" w:hAnsi="Times New Roman"/>
          <w:b/>
          <w:sz w:val="28"/>
          <w:szCs w:val="28"/>
        </w:rPr>
        <w:t xml:space="preserve">1. </w:t>
      </w:r>
      <w:r w:rsidR="00C71BF9" w:rsidRPr="003C4FF0">
        <w:rPr>
          <w:rFonts w:ascii="Times New Roman" w:hAnsi="Times New Roman"/>
          <w:b/>
          <w:sz w:val="28"/>
          <w:szCs w:val="28"/>
        </w:rPr>
        <w:t>Акимам, руководителям управлений здравоохранения областей, городов Алматы, Нур-Султан, Шымкент</w:t>
      </w:r>
      <w:r w:rsidR="006D732A" w:rsidRPr="003C4FF0">
        <w:rPr>
          <w:rFonts w:ascii="Times New Roman" w:hAnsi="Times New Roman"/>
          <w:b/>
          <w:sz w:val="28"/>
          <w:szCs w:val="28"/>
          <w:lang w:val="kk-KZ"/>
        </w:rPr>
        <w:t xml:space="preserve">, </w:t>
      </w:r>
      <w:r w:rsidR="006D732A" w:rsidRPr="003C4FF0">
        <w:rPr>
          <w:rFonts w:ascii="Times New Roman" w:eastAsia="Times New Roman" w:hAnsi="Times New Roman"/>
          <w:b/>
          <w:kern w:val="24"/>
          <w:sz w:val="28"/>
          <w:szCs w:val="28"/>
        </w:rPr>
        <w:t xml:space="preserve">Центральным государственным органам, </w:t>
      </w:r>
      <w:r w:rsidR="006D732A" w:rsidRPr="003C4FF0">
        <w:rPr>
          <w:rFonts w:ascii="Times New Roman" w:eastAsia="Times New Roman" w:hAnsi="Times New Roman" w:cs="Times New Roman"/>
          <w:b/>
          <w:bCs/>
          <w:sz w:val="28"/>
          <w:szCs w:val="28"/>
        </w:rPr>
        <w:t xml:space="preserve">Департаменту </w:t>
      </w:r>
      <w:r w:rsidR="006D732A" w:rsidRPr="003C4FF0">
        <w:rPr>
          <w:rFonts w:ascii="Times New Roman" w:hAnsi="Times New Roman" w:cs="Times New Roman"/>
          <w:b/>
          <w:bCs/>
          <w:sz w:val="28"/>
          <w:szCs w:val="28"/>
        </w:rPr>
        <w:t xml:space="preserve">контроля качества и безопасности товаров и услуг </w:t>
      </w:r>
      <w:r w:rsidR="006D732A" w:rsidRPr="003C4FF0">
        <w:rPr>
          <w:rFonts w:ascii="Times New Roman" w:eastAsia="Times New Roman" w:hAnsi="Times New Roman" w:cs="Times New Roman"/>
          <w:b/>
          <w:bCs/>
          <w:sz w:val="28"/>
          <w:szCs w:val="28"/>
        </w:rPr>
        <w:t>на транспорте</w:t>
      </w:r>
      <w:r w:rsidR="001940FB" w:rsidRPr="003C4FF0">
        <w:rPr>
          <w:rFonts w:ascii="Times New Roman" w:eastAsia="Times New Roman" w:hAnsi="Times New Roman" w:cs="Times New Roman"/>
          <w:b/>
          <w:bCs/>
          <w:sz w:val="28"/>
          <w:szCs w:val="28"/>
        </w:rPr>
        <w:t xml:space="preserve"> </w:t>
      </w:r>
      <w:r w:rsidR="006D732A" w:rsidRPr="003C4FF0">
        <w:rPr>
          <w:rFonts w:ascii="Times New Roman" w:eastAsia="Times New Roman" w:hAnsi="Times New Roman" w:cs="Times New Roman"/>
          <w:b/>
          <w:bCs/>
          <w:sz w:val="28"/>
          <w:szCs w:val="28"/>
        </w:rPr>
        <w:t xml:space="preserve"> </w:t>
      </w:r>
      <w:r w:rsidR="00C71BF9" w:rsidRPr="003C4FF0">
        <w:rPr>
          <w:rFonts w:ascii="Times New Roman" w:hAnsi="Times New Roman" w:cs="Times New Roman"/>
          <w:b/>
          <w:sz w:val="28"/>
          <w:szCs w:val="28"/>
        </w:rPr>
        <w:t>обеспечить:</w:t>
      </w:r>
    </w:p>
    <w:p w:rsidR="008815CD" w:rsidRPr="003C4FF0" w:rsidRDefault="00793F88" w:rsidP="008815CD">
      <w:pPr>
        <w:spacing w:after="0" w:line="240" w:lineRule="auto"/>
        <w:ind w:firstLine="709"/>
        <w:jc w:val="both"/>
        <w:rPr>
          <w:rFonts w:ascii="Times New Roman" w:hAnsi="Times New Roman"/>
          <w:sz w:val="28"/>
          <w:szCs w:val="28"/>
        </w:rPr>
      </w:pPr>
      <w:r w:rsidRPr="003C4FF0">
        <w:rPr>
          <w:rFonts w:ascii="Times New Roman" w:hAnsi="Times New Roman"/>
          <w:sz w:val="28"/>
          <w:szCs w:val="28"/>
        </w:rPr>
        <w:t xml:space="preserve">1) </w:t>
      </w:r>
      <w:r w:rsidR="008815CD" w:rsidRPr="003C4FF0">
        <w:rPr>
          <w:rFonts w:ascii="Times New Roman" w:hAnsi="Times New Roman"/>
          <w:sz w:val="28"/>
          <w:szCs w:val="28"/>
        </w:rPr>
        <w:t>проведение мероприятий в отношении лиц, прибывающих авиарейсами из-за рубежа в Республику Казахстан в следующем порядке:</w:t>
      </w:r>
    </w:p>
    <w:p w:rsidR="00A820CE" w:rsidRPr="003C4FF0" w:rsidRDefault="00A820CE" w:rsidP="008815CD">
      <w:pPr>
        <w:shd w:val="clear" w:color="auto" w:fill="FFFFFF"/>
        <w:tabs>
          <w:tab w:val="left" w:pos="993"/>
        </w:tabs>
        <w:spacing w:after="0" w:line="240" w:lineRule="auto"/>
        <w:ind w:firstLine="709"/>
        <w:jc w:val="both"/>
        <w:rPr>
          <w:rFonts w:ascii="Times New Roman" w:hAnsi="Times New Roman"/>
          <w:sz w:val="28"/>
          <w:szCs w:val="28"/>
        </w:rPr>
      </w:pPr>
      <w:r w:rsidRPr="003C4FF0">
        <w:rPr>
          <w:rFonts w:ascii="Times New Roman" w:hAnsi="Times New Roman" w:cs="Times New Roman"/>
          <w:sz w:val="28"/>
          <w:szCs w:val="28"/>
        </w:rPr>
        <w:t xml:space="preserve">лица, не являющиеся гражданами РК при отсутствии </w:t>
      </w:r>
      <w:r w:rsidR="00E9698E" w:rsidRPr="003C4FF0">
        <w:rPr>
          <w:rFonts w:ascii="Times New Roman" w:hAnsi="Times New Roman" w:cs="Times New Roman"/>
          <w:sz w:val="28"/>
          <w:szCs w:val="28"/>
        </w:rPr>
        <w:t xml:space="preserve">Справки о прохождении теста </w:t>
      </w:r>
      <w:r w:rsidR="00E9698E" w:rsidRPr="003C4FF0">
        <w:rPr>
          <w:rFonts w:ascii="Times New Roman" w:hAnsi="Times New Roman"/>
          <w:sz w:val="28"/>
          <w:szCs w:val="28"/>
        </w:rPr>
        <w:t>на COVID-19 методом ПЦР</w:t>
      </w:r>
      <w:r w:rsidR="00FD4AFC" w:rsidRPr="003C4FF0">
        <w:rPr>
          <w:rFonts w:ascii="Times New Roman" w:hAnsi="Times New Roman"/>
          <w:sz w:val="28"/>
          <w:szCs w:val="28"/>
        </w:rPr>
        <w:t>,</w:t>
      </w:r>
      <w:r w:rsidR="00E9698E" w:rsidRPr="003C4FF0">
        <w:rPr>
          <w:rFonts w:ascii="Times New Roman" w:hAnsi="Times New Roman"/>
          <w:sz w:val="28"/>
          <w:szCs w:val="28"/>
        </w:rPr>
        <w:t xml:space="preserve"> отобранного </w:t>
      </w:r>
      <w:r w:rsidRPr="003C4FF0">
        <w:rPr>
          <w:rFonts w:ascii="Times New Roman" w:hAnsi="Times New Roman"/>
          <w:sz w:val="28"/>
          <w:szCs w:val="28"/>
        </w:rPr>
        <w:t xml:space="preserve">не </w:t>
      </w:r>
      <w:r w:rsidR="00E9698E" w:rsidRPr="003C4FF0">
        <w:rPr>
          <w:rFonts w:ascii="Times New Roman" w:hAnsi="Times New Roman"/>
          <w:sz w:val="28"/>
          <w:szCs w:val="28"/>
        </w:rPr>
        <w:t xml:space="preserve">ранее </w:t>
      </w:r>
      <w:r w:rsidR="005B54A1" w:rsidRPr="003C4FF0">
        <w:rPr>
          <w:rFonts w:ascii="Times New Roman" w:hAnsi="Times New Roman"/>
          <w:sz w:val="28"/>
          <w:szCs w:val="28"/>
        </w:rPr>
        <w:t>72 часов</w:t>
      </w:r>
      <w:r w:rsidRPr="003C4FF0">
        <w:rPr>
          <w:rFonts w:ascii="Times New Roman" w:hAnsi="Times New Roman"/>
          <w:sz w:val="28"/>
          <w:szCs w:val="28"/>
        </w:rPr>
        <w:t xml:space="preserve"> на момент пересечения государственной границы Республики Казахстан (далее – </w:t>
      </w:r>
      <w:r w:rsidR="00E9698E" w:rsidRPr="003C4FF0">
        <w:rPr>
          <w:rFonts w:ascii="Times New Roman" w:hAnsi="Times New Roman"/>
          <w:sz w:val="28"/>
          <w:szCs w:val="28"/>
        </w:rPr>
        <w:t>Справка</w:t>
      </w:r>
      <w:r w:rsidRPr="003C4FF0">
        <w:rPr>
          <w:rFonts w:ascii="Times New Roman" w:hAnsi="Times New Roman"/>
          <w:sz w:val="28"/>
          <w:szCs w:val="28"/>
        </w:rPr>
        <w:t>),</w:t>
      </w:r>
      <w:r w:rsidRPr="003C4FF0">
        <w:rPr>
          <w:rFonts w:ascii="Times New Roman" w:hAnsi="Times New Roman"/>
          <w:color w:val="FF0000"/>
          <w:sz w:val="28"/>
          <w:szCs w:val="28"/>
        </w:rPr>
        <w:t xml:space="preserve"> </w:t>
      </w:r>
      <w:r w:rsidRPr="003C4FF0">
        <w:rPr>
          <w:rFonts w:ascii="Times New Roman" w:hAnsi="Times New Roman" w:cs="Times New Roman"/>
          <w:sz w:val="28"/>
          <w:szCs w:val="28"/>
        </w:rPr>
        <w:t>к въезду не допускаются</w:t>
      </w:r>
      <w:r w:rsidR="00410686" w:rsidRPr="003C4FF0">
        <w:rPr>
          <w:rFonts w:ascii="Times New Roman" w:hAnsi="Times New Roman" w:cs="Times New Roman"/>
          <w:sz w:val="28"/>
          <w:szCs w:val="28"/>
        </w:rPr>
        <w:t>.</w:t>
      </w:r>
      <w:r w:rsidRPr="003C4FF0">
        <w:rPr>
          <w:rFonts w:ascii="Times New Roman" w:hAnsi="Times New Roman"/>
          <w:sz w:val="28"/>
          <w:szCs w:val="28"/>
        </w:rPr>
        <w:t xml:space="preserve"> </w:t>
      </w:r>
    </w:p>
    <w:p w:rsidR="00E45961" w:rsidRDefault="00793F88" w:rsidP="008815CD">
      <w:pPr>
        <w:shd w:val="clear" w:color="auto" w:fill="FFFFFF"/>
        <w:tabs>
          <w:tab w:val="left" w:pos="993"/>
        </w:tabs>
        <w:spacing w:after="0" w:line="240" w:lineRule="auto"/>
        <w:ind w:firstLine="709"/>
        <w:jc w:val="both"/>
        <w:rPr>
          <w:rFonts w:ascii="Times New Roman" w:hAnsi="Times New Roman"/>
          <w:sz w:val="28"/>
          <w:szCs w:val="28"/>
        </w:rPr>
      </w:pPr>
      <w:r w:rsidRPr="003C4FF0">
        <w:rPr>
          <w:rFonts w:ascii="Times New Roman" w:hAnsi="Times New Roman"/>
          <w:sz w:val="28"/>
          <w:szCs w:val="28"/>
        </w:rPr>
        <w:t>о</w:t>
      </w:r>
      <w:r w:rsidR="008815CD" w:rsidRPr="003C4FF0">
        <w:rPr>
          <w:rFonts w:ascii="Times New Roman" w:hAnsi="Times New Roman"/>
          <w:sz w:val="28"/>
          <w:szCs w:val="28"/>
        </w:rPr>
        <w:t xml:space="preserve">граничительные меры </w:t>
      </w:r>
      <w:r w:rsidR="008815CD" w:rsidRPr="003C4FF0">
        <w:rPr>
          <w:rFonts w:ascii="Times New Roman" w:hAnsi="Times New Roman"/>
          <w:sz w:val="28"/>
          <w:szCs w:val="28"/>
          <w:lang w:val="kk-KZ"/>
        </w:rPr>
        <w:t xml:space="preserve">в </w:t>
      </w:r>
      <w:r w:rsidR="008815CD" w:rsidRPr="003C4FF0">
        <w:rPr>
          <w:rFonts w:ascii="Times New Roman" w:hAnsi="Times New Roman"/>
          <w:sz w:val="28"/>
          <w:szCs w:val="28"/>
        </w:rPr>
        <w:t xml:space="preserve">отношении лиц, прибывших </w:t>
      </w:r>
      <w:r w:rsidR="008815CD" w:rsidRPr="003C4FF0">
        <w:rPr>
          <w:rFonts w:ascii="Times New Roman" w:hAnsi="Times New Roman"/>
          <w:b/>
          <w:sz w:val="28"/>
          <w:szCs w:val="28"/>
        </w:rPr>
        <w:t xml:space="preserve">международными </w:t>
      </w:r>
      <w:r w:rsidR="00F74B97" w:rsidRPr="003C4FF0">
        <w:rPr>
          <w:rFonts w:ascii="Times New Roman" w:hAnsi="Times New Roman"/>
          <w:b/>
          <w:sz w:val="28"/>
          <w:szCs w:val="28"/>
        </w:rPr>
        <w:t xml:space="preserve">пассажирскими </w:t>
      </w:r>
      <w:r w:rsidR="008815CD" w:rsidRPr="003C4FF0">
        <w:rPr>
          <w:rFonts w:ascii="Times New Roman" w:hAnsi="Times New Roman"/>
          <w:sz w:val="28"/>
          <w:szCs w:val="28"/>
        </w:rPr>
        <w:t xml:space="preserve">авиарейсами из-за рубежа в Республику </w:t>
      </w:r>
      <w:r w:rsidR="00C4576B" w:rsidRPr="003C4FF0">
        <w:rPr>
          <w:rFonts w:ascii="Times New Roman" w:hAnsi="Times New Roman"/>
          <w:sz w:val="28"/>
          <w:szCs w:val="28"/>
        </w:rPr>
        <w:t>Казахстан</w:t>
      </w:r>
      <w:r w:rsidR="009D127F" w:rsidRPr="003C4FF0">
        <w:rPr>
          <w:rFonts w:ascii="Times New Roman" w:hAnsi="Times New Roman"/>
          <w:sz w:val="28"/>
          <w:szCs w:val="28"/>
        </w:rPr>
        <w:t>,</w:t>
      </w:r>
      <w:r w:rsidR="008815CD" w:rsidRPr="003C4FF0">
        <w:rPr>
          <w:rFonts w:ascii="Times New Roman" w:hAnsi="Times New Roman"/>
          <w:sz w:val="28"/>
          <w:szCs w:val="28"/>
        </w:rPr>
        <w:t xml:space="preserve"> </w:t>
      </w:r>
      <w:r w:rsidR="008815CD" w:rsidRPr="003C4FF0">
        <w:rPr>
          <w:rFonts w:ascii="Times New Roman" w:hAnsi="Times New Roman"/>
          <w:sz w:val="28"/>
          <w:szCs w:val="28"/>
          <w:lang w:val="kk-KZ"/>
        </w:rPr>
        <w:t>проводятся</w:t>
      </w:r>
      <w:r w:rsidR="008815CD" w:rsidRPr="003C4FF0">
        <w:rPr>
          <w:rFonts w:ascii="Times New Roman" w:hAnsi="Times New Roman"/>
          <w:sz w:val="28"/>
          <w:szCs w:val="28"/>
        </w:rPr>
        <w:t xml:space="preserve"> согласно приложению </w:t>
      </w:r>
      <w:r w:rsidR="00455133" w:rsidRPr="003C4FF0">
        <w:rPr>
          <w:rFonts w:ascii="Times New Roman" w:hAnsi="Times New Roman"/>
          <w:sz w:val="28"/>
          <w:szCs w:val="28"/>
        </w:rPr>
        <w:t>1</w:t>
      </w:r>
      <w:r w:rsidR="008815CD" w:rsidRPr="003C4FF0">
        <w:rPr>
          <w:rFonts w:ascii="Times New Roman" w:hAnsi="Times New Roman"/>
          <w:sz w:val="28"/>
          <w:szCs w:val="28"/>
        </w:rPr>
        <w:t xml:space="preserve"> к настоящему постановлению, за исключением </w:t>
      </w:r>
      <w:r w:rsidR="009D127F" w:rsidRPr="003C4FF0">
        <w:rPr>
          <w:rFonts w:ascii="Times New Roman" w:hAnsi="Times New Roman"/>
          <w:sz w:val="28"/>
          <w:szCs w:val="28"/>
        </w:rPr>
        <w:t xml:space="preserve">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w:t>
      </w:r>
      <w:r w:rsidR="009D127F" w:rsidRPr="003C4FF0">
        <w:rPr>
          <w:rFonts w:ascii="Times New Roman" w:hAnsi="Times New Roman"/>
          <w:sz w:val="28"/>
          <w:szCs w:val="28"/>
        </w:rPr>
        <w:lastRenderedPageBreak/>
        <w:t xml:space="preserve">иностранных дел Республики Казахстан; сотрудников дипломатических представительств, консульских учреждений и представительств </w:t>
      </w:r>
    </w:p>
    <w:p w:rsidR="008815CD" w:rsidRPr="003C4FF0" w:rsidRDefault="009D127F" w:rsidP="00E45961">
      <w:pPr>
        <w:shd w:val="clear" w:color="auto" w:fill="FFFFFF"/>
        <w:tabs>
          <w:tab w:val="left" w:pos="993"/>
        </w:tabs>
        <w:spacing w:after="0" w:line="240" w:lineRule="auto"/>
        <w:jc w:val="both"/>
        <w:rPr>
          <w:rFonts w:ascii="Times New Roman" w:hAnsi="Times New Roman"/>
          <w:sz w:val="28"/>
          <w:szCs w:val="28"/>
        </w:rPr>
      </w:pPr>
      <w:r w:rsidRPr="003C4FF0">
        <w:rPr>
          <w:rFonts w:ascii="Times New Roman" w:hAnsi="Times New Roman"/>
          <w:sz w:val="28"/>
          <w:szCs w:val="28"/>
        </w:rPr>
        <w:t xml:space="preserve">международных организаций, аккредитованных в Республике Казахстан, и членов их семей; </w:t>
      </w:r>
      <w:r w:rsidR="008815CD" w:rsidRPr="003C4FF0">
        <w:rPr>
          <w:rFonts w:ascii="Times New Roman" w:hAnsi="Times New Roman"/>
          <w:sz w:val="28"/>
          <w:szCs w:val="28"/>
        </w:rPr>
        <w:t>экипажей авиакомпаний</w:t>
      </w:r>
      <w:r w:rsidR="00793F88" w:rsidRPr="003C4FF0">
        <w:rPr>
          <w:rFonts w:ascii="Times New Roman" w:hAnsi="Times New Roman"/>
          <w:sz w:val="28"/>
          <w:szCs w:val="28"/>
        </w:rPr>
        <w:t>;</w:t>
      </w:r>
    </w:p>
    <w:p w:rsidR="00986A31" w:rsidRPr="003C4FF0" w:rsidRDefault="00986A31" w:rsidP="00EF5392">
      <w:pPr>
        <w:pStyle w:val="a3"/>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по месту проживания/пребывания. С ними проводится разъяснение о возможных симптомах COVID-19 с получением соответствующей расписки согласно приложению 3 к настоящему постановлению</w:t>
      </w:r>
      <w:r w:rsidR="006C4D84" w:rsidRPr="003C4FF0">
        <w:rPr>
          <w:rFonts w:ascii="Times New Roman" w:hAnsi="Times New Roman"/>
          <w:sz w:val="28"/>
          <w:szCs w:val="28"/>
        </w:rPr>
        <w:t>;</w:t>
      </w:r>
    </w:p>
    <w:p w:rsidR="00E555C6" w:rsidRPr="003C4FF0" w:rsidRDefault="008815CD" w:rsidP="00EE6F41">
      <w:pPr>
        <w:tabs>
          <w:tab w:val="left" w:pos="709"/>
        </w:tabs>
        <w:spacing w:after="0" w:line="240" w:lineRule="auto"/>
        <w:jc w:val="both"/>
        <w:rPr>
          <w:rFonts w:ascii="Times New Roman" w:hAnsi="Times New Roman"/>
          <w:sz w:val="28"/>
          <w:szCs w:val="28"/>
        </w:rPr>
      </w:pPr>
      <w:r w:rsidRPr="003C4FF0">
        <w:rPr>
          <w:rFonts w:ascii="Times New Roman" w:hAnsi="Times New Roman"/>
          <w:color w:val="FF0000"/>
          <w:sz w:val="28"/>
          <w:szCs w:val="28"/>
        </w:rPr>
        <w:tab/>
      </w:r>
      <w:r w:rsidR="00793F88" w:rsidRPr="003C4FF0">
        <w:rPr>
          <w:rFonts w:ascii="Times New Roman" w:hAnsi="Times New Roman"/>
          <w:sz w:val="28"/>
          <w:szCs w:val="28"/>
        </w:rPr>
        <w:t>2</w:t>
      </w:r>
      <w:r w:rsidR="00D21302" w:rsidRPr="003C4FF0">
        <w:rPr>
          <w:rFonts w:ascii="Times New Roman" w:hAnsi="Times New Roman"/>
          <w:sz w:val="28"/>
          <w:szCs w:val="28"/>
        </w:rPr>
        <w:t xml:space="preserve">) </w:t>
      </w:r>
      <w:r w:rsidR="00E555C6" w:rsidRPr="003C4FF0">
        <w:rPr>
          <w:rFonts w:ascii="Times New Roman" w:hAnsi="Times New Roman"/>
          <w:sz w:val="28"/>
          <w:szCs w:val="28"/>
        </w:rPr>
        <w:t>проведение мероприятий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в следующем порядке:</w:t>
      </w:r>
    </w:p>
    <w:p w:rsidR="00E555C6" w:rsidRPr="003C4FF0" w:rsidRDefault="00E555C6" w:rsidP="00E555C6">
      <w:pPr>
        <w:tabs>
          <w:tab w:val="left" w:pos="709"/>
        </w:tabs>
        <w:spacing w:after="0" w:line="240" w:lineRule="auto"/>
        <w:ind w:firstLine="709"/>
        <w:jc w:val="both"/>
        <w:rPr>
          <w:rFonts w:ascii="Times New Roman" w:hAnsi="Times New Roman"/>
          <w:sz w:val="28"/>
          <w:szCs w:val="28"/>
        </w:rPr>
      </w:pPr>
      <w:r w:rsidRPr="003C4FF0">
        <w:rPr>
          <w:rFonts w:ascii="Times New Roman" w:hAnsi="Times New Roman"/>
          <w:sz w:val="28"/>
          <w:szCs w:val="28"/>
        </w:rPr>
        <w:t xml:space="preserve">ограничительные меры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проводятся согласно приложению </w:t>
      </w:r>
      <w:r w:rsidR="004720ED" w:rsidRPr="003C4FF0">
        <w:rPr>
          <w:rFonts w:ascii="Times New Roman" w:hAnsi="Times New Roman"/>
          <w:sz w:val="28"/>
          <w:szCs w:val="28"/>
        </w:rPr>
        <w:t>6</w:t>
      </w:r>
      <w:r w:rsidRPr="003C4FF0">
        <w:rPr>
          <w:rFonts w:ascii="Times New Roman" w:hAnsi="Times New Roman"/>
          <w:sz w:val="28"/>
          <w:szCs w:val="28"/>
        </w:rPr>
        <w:t xml:space="preserve">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p>
    <w:p w:rsidR="005F35B6" w:rsidRPr="003C4FF0" w:rsidRDefault="008B751F" w:rsidP="00C71BF9">
      <w:pPr>
        <w:pStyle w:val="a3"/>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lang w:val="kk-KZ"/>
        </w:rPr>
        <w:t>3</w:t>
      </w:r>
      <w:r w:rsidR="00C71BF9" w:rsidRPr="003C4FF0">
        <w:rPr>
          <w:rFonts w:ascii="Times New Roman" w:hAnsi="Times New Roman"/>
          <w:sz w:val="28"/>
          <w:szCs w:val="28"/>
          <w:lang w:val="kk-KZ"/>
        </w:rPr>
        <w:t xml:space="preserve">) </w:t>
      </w:r>
      <w:r w:rsidR="00C71BF9" w:rsidRPr="003C4FF0">
        <w:rPr>
          <w:rFonts w:ascii="Times New Roman" w:hAnsi="Times New Roman"/>
          <w:sz w:val="28"/>
          <w:szCs w:val="28"/>
        </w:rPr>
        <w:t>Главный государственный санитарный врач соответствующей территории, на транспорте вправе принимать решение о карантинизации пассажиров, прибывших из-за рубежа с учетом складывающейся эпидемиологической ситуации в регионе и мире.</w:t>
      </w:r>
      <w:r w:rsidR="005F35B6" w:rsidRPr="003C4FF0">
        <w:rPr>
          <w:rFonts w:ascii="Times New Roman" w:hAnsi="Times New Roman"/>
          <w:sz w:val="28"/>
          <w:szCs w:val="28"/>
        </w:rPr>
        <w:t xml:space="preserve"> </w:t>
      </w:r>
    </w:p>
    <w:p w:rsidR="00E9698E" w:rsidRPr="003C4FF0" w:rsidRDefault="005F35B6" w:rsidP="003D43D5">
      <w:pPr>
        <w:pStyle w:val="ae"/>
        <w:tabs>
          <w:tab w:val="left" w:pos="1134"/>
        </w:tabs>
        <w:ind w:left="0" w:firstLine="709"/>
        <w:jc w:val="both"/>
        <w:rPr>
          <w:b/>
        </w:rPr>
      </w:pPr>
      <w:r w:rsidRPr="003C4FF0">
        <w:rPr>
          <w:rFonts w:eastAsia="Times New Roman"/>
          <w:b/>
          <w:bCs/>
          <w:lang w:eastAsia="ru-RU"/>
        </w:rPr>
        <w:t xml:space="preserve">2. </w:t>
      </w:r>
      <w:r w:rsidR="00655855" w:rsidRPr="003C4FF0">
        <w:rPr>
          <w:b/>
        </w:rPr>
        <w:t>Акимам, руководителям управлений здравоохранения областей, городов Алматы, Нур-Султан, Шымкент</w:t>
      </w:r>
      <w:r w:rsidR="00655855" w:rsidRPr="003C4FF0">
        <w:rPr>
          <w:b/>
          <w:lang w:val="kk-KZ"/>
        </w:rPr>
        <w:t xml:space="preserve"> </w:t>
      </w:r>
      <w:r w:rsidR="00655855" w:rsidRPr="003C4FF0">
        <w:rPr>
          <w:b/>
        </w:rPr>
        <w:t>обеспечить</w:t>
      </w:r>
      <w:r w:rsidR="00E9698E" w:rsidRPr="003C4FF0">
        <w:rPr>
          <w:b/>
        </w:rPr>
        <w:t>:</w:t>
      </w:r>
    </w:p>
    <w:p w:rsidR="00655855" w:rsidRPr="003C4FF0" w:rsidRDefault="00E9698E" w:rsidP="003D43D5">
      <w:pPr>
        <w:pStyle w:val="ae"/>
        <w:tabs>
          <w:tab w:val="left" w:pos="1134"/>
        </w:tabs>
        <w:ind w:left="0" w:firstLine="709"/>
        <w:jc w:val="both"/>
      </w:pPr>
      <w:r w:rsidRPr="003C4FF0">
        <w:t xml:space="preserve">1) </w:t>
      </w:r>
      <w:r w:rsidR="00655855" w:rsidRPr="003C4FF0">
        <w:t xml:space="preserve">транспортировку </w:t>
      </w:r>
      <w:r w:rsidR="00085B82" w:rsidRPr="003C4FF0">
        <w:t>до карантинного стационара граждан Р</w:t>
      </w:r>
      <w:r w:rsidR="005B54A1" w:rsidRPr="003C4FF0">
        <w:t>еспублики Казахстан</w:t>
      </w:r>
      <w:r w:rsidR="00085B82" w:rsidRPr="003C4FF0">
        <w:t xml:space="preserve">, прибывших </w:t>
      </w:r>
      <w:r w:rsidR="005B54A1" w:rsidRPr="003C4FF0">
        <w:t xml:space="preserve">из-за рубежа </w:t>
      </w:r>
      <w:r w:rsidR="00085B82" w:rsidRPr="003C4FF0">
        <w:t>без</w:t>
      </w:r>
      <w:r w:rsidR="00FD4AFC" w:rsidRPr="003C4FF0">
        <w:t xml:space="preserve"> </w:t>
      </w:r>
      <w:r w:rsidRPr="003C4FF0">
        <w:t>Справки;</w:t>
      </w:r>
      <w:r w:rsidR="00655855" w:rsidRPr="003C4FF0">
        <w:t xml:space="preserve"> </w:t>
      </w:r>
    </w:p>
    <w:p w:rsidR="00E9698E" w:rsidRPr="003C4FF0" w:rsidRDefault="00E9698E" w:rsidP="003D43D5">
      <w:pPr>
        <w:pStyle w:val="ae"/>
        <w:tabs>
          <w:tab w:val="left" w:pos="1134"/>
        </w:tabs>
        <w:ind w:left="0" w:firstLine="709"/>
        <w:jc w:val="both"/>
        <w:rPr>
          <w:rFonts w:eastAsia="Times New Roman"/>
          <w:b/>
          <w:bCs/>
          <w:lang w:eastAsia="ru-RU"/>
        </w:rPr>
      </w:pPr>
      <w:r w:rsidRPr="003C4FF0">
        <w:t xml:space="preserve">2) выписку из карантинного стационара прибывших лиц в день   получения результатов </w:t>
      </w:r>
      <w:r w:rsidR="00517193" w:rsidRPr="003C4FF0">
        <w:t>лабораторного обследования на COVID-19 методом ПЦР.</w:t>
      </w:r>
    </w:p>
    <w:p w:rsidR="005F35B6" w:rsidRPr="003C4FF0" w:rsidRDefault="00655855" w:rsidP="003D43D5">
      <w:pPr>
        <w:pStyle w:val="ae"/>
        <w:tabs>
          <w:tab w:val="left" w:pos="1134"/>
        </w:tabs>
        <w:ind w:left="0" w:firstLine="709"/>
        <w:jc w:val="both"/>
        <w:rPr>
          <w:rFonts w:eastAsia="Times New Roman"/>
          <w:b/>
          <w:lang w:eastAsia="ru-RU"/>
        </w:rPr>
      </w:pPr>
      <w:r w:rsidRPr="003C4FF0">
        <w:rPr>
          <w:rFonts w:eastAsia="Times New Roman"/>
          <w:b/>
          <w:bCs/>
          <w:lang w:eastAsia="ru-RU"/>
        </w:rPr>
        <w:t xml:space="preserve">3. </w:t>
      </w:r>
      <w:r w:rsidR="005F35B6" w:rsidRPr="003C4FF0">
        <w:rPr>
          <w:rFonts w:eastAsia="Times New Roman"/>
          <w:b/>
          <w:bCs/>
          <w:lang w:eastAsia="ru-RU"/>
        </w:rPr>
        <w:t xml:space="preserve">Департаменту </w:t>
      </w:r>
      <w:r w:rsidR="005F35B6" w:rsidRPr="003C4FF0">
        <w:rPr>
          <w:b/>
          <w:bCs/>
        </w:rPr>
        <w:t xml:space="preserve">контроля качества и безопасности товаров и услуг </w:t>
      </w:r>
      <w:r w:rsidR="005F35B6" w:rsidRPr="003C4FF0">
        <w:rPr>
          <w:rFonts w:eastAsia="Times New Roman"/>
          <w:b/>
          <w:bCs/>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005F35B6" w:rsidRPr="003C4FF0">
        <w:rPr>
          <w:rFonts w:eastAsia="Times New Roman"/>
          <w:lang w:eastAsia="ru-RU"/>
        </w:rPr>
        <w:t xml:space="preserve"> </w:t>
      </w:r>
      <w:r w:rsidR="005F35B6" w:rsidRPr="003C4FF0">
        <w:rPr>
          <w:rFonts w:eastAsia="Times New Roman"/>
          <w:b/>
          <w:lang w:eastAsia="ru-RU"/>
        </w:rPr>
        <w:t>обеспечить:</w:t>
      </w:r>
    </w:p>
    <w:p w:rsidR="00C71BF9" w:rsidRPr="003C4FF0" w:rsidRDefault="00C71BF9" w:rsidP="00C71BF9">
      <w:pPr>
        <w:pStyle w:val="ae"/>
        <w:numPr>
          <w:ilvl w:val="0"/>
          <w:numId w:val="5"/>
        </w:numPr>
        <w:tabs>
          <w:tab w:val="left" w:pos="993"/>
        </w:tabs>
        <w:ind w:left="0" w:firstLine="568"/>
        <w:jc w:val="both"/>
      </w:pPr>
      <w:r w:rsidRPr="003C4FF0">
        <w:lastRenderedPageBreak/>
        <w:t>проведение санитарно-карантинного контроля с обязательной термометрией всех лиц, прибывающих из-за рубежа во всех пунктах пропуска через Государственную границу Республики Казахстан</w:t>
      </w:r>
      <w:r w:rsidR="00357197" w:rsidRPr="003C4FF0">
        <w:t xml:space="preserve"> </w:t>
      </w:r>
    </w:p>
    <w:p w:rsidR="005F35B6" w:rsidRPr="003C4FF0" w:rsidRDefault="005F35B6" w:rsidP="00F70DFD">
      <w:pPr>
        <w:pStyle w:val="ae"/>
        <w:numPr>
          <w:ilvl w:val="0"/>
          <w:numId w:val="5"/>
        </w:numPr>
        <w:tabs>
          <w:tab w:val="left" w:pos="993"/>
        </w:tabs>
        <w:ind w:left="0" w:firstLine="567"/>
        <w:jc w:val="both"/>
      </w:pPr>
      <w:r w:rsidRPr="003C4FF0">
        <w:t xml:space="preserve">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w:t>
      </w:r>
      <w:r w:rsidR="00455133" w:rsidRPr="003C4FF0">
        <w:t>2</w:t>
      </w:r>
      <w:r w:rsidRPr="003C4FF0">
        <w:t xml:space="preserve"> к настоящему постановлению;</w:t>
      </w:r>
    </w:p>
    <w:p w:rsidR="005F35B6" w:rsidRPr="003C4FF0" w:rsidRDefault="005F35B6" w:rsidP="00F70DFD">
      <w:pPr>
        <w:pStyle w:val="ae"/>
        <w:numPr>
          <w:ilvl w:val="0"/>
          <w:numId w:val="5"/>
        </w:numPr>
        <w:tabs>
          <w:tab w:val="left" w:pos="993"/>
        </w:tabs>
        <w:ind w:left="0" w:firstLine="567"/>
        <w:jc w:val="both"/>
      </w:pPr>
      <w:r w:rsidRPr="003C4FF0">
        <w:t>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w:t>
      </w:r>
      <w:r w:rsidR="00C428B0" w:rsidRPr="003C4FF0">
        <w:rPr>
          <w:lang w:val="kk-KZ"/>
        </w:rPr>
        <w:t xml:space="preserve"> </w:t>
      </w:r>
      <w:r w:rsidRPr="003C4FF0">
        <w:t xml:space="preserve">и дезинфекционными средствами с учетом круглосуточного режима работы; </w:t>
      </w:r>
    </w:p>
    <w:p w:rsidR="005F35B6" w:rsidRPr="003C4FF0" w:rsidRDefault="005F35B6" w:rsidP="003D43D5">
      <w:pPr>
        <w:pStyle w:val="ae"/>
        <w:numPr>
          <w:ilvl w:val="0"/>
          <w:numId w:val="5"/>
        </w:numPr>
        <w:tabs>
          <w:tab w:val="left" w:pos="993"/>
        </w:tabs>
        <w:ind w:left="0" w:firstLine="709"/>
        <w:jc w:val="both"/>
      </w:pPr>
      <w:r w:rsidRPr="003C4FF0">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3C4FF0" w:rsidRDefault="005F35B6" w:rsidP="003D43D5">
      <w:pPr>
        <w:pStyle w:val="ae"/>
        <w:numPr>
          <w:ilvl w:val="0"/>
          <w:numId w:val="5"/>
        </w:numPr>
        <w:tabs>
          <w:tab w:val="left" w:pos="993"/>
        </w:tabs>
        <w:ind w:left="0" w:firstLine="709"/>
        <w:jc w:val="both"/>
      </w:pPr>
      <w:r w:rsidRPr="003C4FF0">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3C4FF0" w:rsidRDefault="005F35B6" w:rsidP="003D43D5">
      <w:pPr>
        <w:pStyle w:val="ae"/>
        <w:numPr>
          <w:ilvl w:val="0"/>
          <w:numId w:val="5"/>
        </w:numPr>
        <w:tabs>
          <w:tab w:val="left" w:pos="993"/>
        </w:tabs>
        <w:ind w:left="0" w:firstLine="709"/>
        <w:jc w:val="both"/>
      </w:pPr>
      <w:r w:rsidRPr="003C4FF0">
        <w:t>раздачу памяток всем гражданам, приезжающим из-за рубежа по вопросам профилактики COVID-19 в условиях угрозы ее завоза и распространения в мире;</w:t>
      </w:r>
    </w:p>
    <w:p w:rsidR="005F35B6" w:rsidRPr="003C4FF0" w:rsidRDefault="005F35B6" w:rsidP="003D43D5">
      <w:pPr>
        <w:pStyle w:val="ae"/>
        <w:numPr>
          <w:ilvl w:val="0"/>
          <w:numId w:val="5"/>
        </w:numPr>
        <w:tabs>
          <w:tab w:val="left" w:pos="993"/>
        </w:tabs>
        <w:ind w:left="0" w:firstLine="709"/>
        <w:jc w:val="both"/>
      </w:pPr>
      <w:r w:rsidRPr="003C4FF0">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3C4FF0" w:rsidRDefault="005F35B6" w:rsidP="003D43D5">
      <w:pPr>
        <w:pStyle w:val="ae"/>
        <w:numPr>
          <w:ilvl w:val="0"/>
          <w:numId w:val="5"/>
        </w:numPr>
        <w:tabs>
          <w:tab w:val="left" w:pos="993"/>
        </w:tabs>
        <w:ind w:left="0" w:firstLine="709"/>
        <w:jc w:val="both"/>
      </w:pPr>
      <w:r w:rsidRPr="003C4FF0">
        <w:t xml:space="preserve">инструктаж сотрудников пунктов пропуска на Государственной границе по вопросам профилактики COVID-19.   </w:t>
      </w:r>
    </w:p>
    <w:p w:rsidR="005F35B6" w:rsidRPr="003C4FF0" w:rsidRDefault="00F07EB9" w:rsidP="002F0261">
      <w:pPr>
        <w:tabs>
          <w:tab w:val="left" w:pos="993"/>
        </w:tabs>
        <w:spacing w:after="0" w:line="240" w:lineRule="auto"/>
        <w:ind w:firstLine="709"/>
        <w:jc w:val="both"/>
        <w:rPr>
          <w:rFonts w:ascii="Times New Roman" w:hAnsi="Times New Roman"/>
          <w:b/>
          <w:color w:val="FF0000"/>
          <w:sz w:val="28"/>
          <w:szCs w:val="28"/>
        </w:rPr>
      </w:pPr>
      <w:r w:rsidRPr="003C4FF0">
        <w:rPr>
          <w:rFonts w:ascii="Times New Roman" w:eastAsia="Times New Roman" w:hAnsi="Times New Roman"/>
          <w:b/>
          <w:kern w:val="24"/>
          <w:sz w:val="28"/>
          <w:szCs w:val="28"/>
        </w:rPr>
        <w:t>4</w:t>
      </w:r>
      <w:r w:rsidR="001A2A3E" w:rsidRPr="003C4FF0">
        <w:rPr>
          <w:rFonts w:ascii="Times New Roman" w:eastAsia="Times New Roman" w:hAnsi="Times New Roman"/>
          <w:b/>
          <w:kern w:val="24"/>
          <w:sz w:val="28"/>
          <w:szCs w:val="28"/>
        </w:rPr>
        <w:t>. Министерству индустрии и инфраструктурного развития Республики Казахстан</w:t>
      </w:r>
      <w:r w:rsidR="004F7A03" w:rsidRPr="003C4FF0">
        <w:rPr>
          <w:rFonts w:ascii="Times New Roman" w:eastAsia="Times New Roman" w:hAnsi="Times New Roman"/>
          <w:b/>
          <w:color w:val="FF0000"/>
          <w:kern w:val="24"/>
          <w:sz w:val="28"/>
          <w:szCs w:val="28"/>
        </w:rPr>
        <w:t xml:space="preserve"> </w:t>
      </w:r>
      <w:r w:rsidR="001A2A3E" w:rsidRPr="003C4FF0">
        <w:rPr>
          <w:rFonts w:ascii="Times New Roman" w:eastAsia="Times New Roman" w:hAnsi="Times New Roman"/>
          <w:kern w:val="24"/>
          <w:sz w:val="28"/>
          <w:szCs w:val="28"/>
        </w:rPr>
        <w:t>обеспечить ограничение международных пассажирских сообщений</w:t>
      </w:r>
      <w:r w:rsidR="001A2A3E" w:rsidRPr="003C4FF0">
        <w:rPr>
          <w:rFonts w:ascii="Times New Roman" w:hAnsi="Times New Roman"/>
          <w:b/>
          <w:sz w:val="28"/>
          <w:szCs w:val="28"/>
        </w:rPr>
        <w:t>.</w:t>
      </w:r>
      <w:r w:rsidR="001A2A3E" w:rsidRPr="003C4FF0">
        <w:rPr>
          <w:rFonts w:ascii="Times New Roman" w:hAnsi="Times New Roman"/>
          <w:b/>
          <w:color w:val="FF0000"/>
          <w:sz w:val="28"/>
          <w:szCs w:val="28"/>
        </w:rPr>
        <w:t xml:space="preserve"> </w:t>
      </w:r>
    </w:p>
    <w:p w:rsidR="00426A9E" w:rsidRPr="003C4FF0" w:rsidRDefault="00F07EB9" w:rsidP="002F0261">
      <w:pPr>
        <w:tabs>
          <w:tab w:val="left" w:pos="993"/>
        </w:tabs>
        <w:spacing w:after="0" w:line="240" w:lineRule="auto"/>
        <w:ind w:firstLine="709"/>
        <w:jc w:val="both"/>
        <w:rPr>
          <w:rFonts w:ascii="Times New Roman" w:hAnsi="Times New Roman"/>
          <w:sz w:val="28"/>
          <w:szCs w:val="28"/>
        </w:rPr>
      </w:pPr>
      <w:r w:rsidRPr="003C4FF0">
        <w:rPr>
          <w:rFonts w:ascii="Times New Roman" w:hAnsi="Times New Roman"/>
          <w:b/>
          <w:sz w:val="28"/>
          <w:szCs w:val="28"/>
        </w:rPr>
        <w:t>5</w:t>
      </w:r>
      <w:r w:rsidR="00426A9E" w:rsidRPr="003C4FF0">
        <w:rPr>
          <w:rFonts w:ascii="Times New Roman" w:hAnsi="Times New Roman"/>
          <w:b/>
          <w:sz w:val="28"/>
          <w:szCs w:val="28"/>
        </w:rPr>
        <w:t>. Министерств</w:t>
      </w:r>
      <w:r w:rsidR="000D6FE7" w:rsidRPr="003C4FF0">
        <w:rPr>
          <w:rFonts w:ascii="Times New Roman" w:hAnsi="Times New Roman"/>
          <w:b/>
          <w:sz w:val="28"/>
          <w:szCs w:val="28"/>
        </w:rPr>
        <w:t>у</w:t>
      </w:r>
      <w:r w:rsidR="00426A9E" w:rsidRPr="003C4FF0">
        <w:rPr>
          <w:rFonts w:ascii="Times New Roman" w:hAnsi="Times New Roman"/>
          <w:b/>
          <w:sz w:val="28"/>
          <w:szCs w:val="28"/>
        </w:rPr>
        <w:t xml:space="preserve"> иностранных дел Республики Казахстан </w:t>
      </w:r>
      <w:r w:rsidR="00FA2C77" w:rsidRPr="003C4FF0">
        <w:rPr>
          <w:rFonts w:ascii="Times New Roman" w:hAnsi="Times New Roman"/>
          <w:sz w:val="28"/>
          <w:szCs w:val="28"/>
        </w:rPr>
        <w:t>ознакомить</w:t>
      </w:r>
      <w:r w:rsidR="00FA2C77" w:rsidRPr="003C4FF0">
        <w:rPr>
          <w:rFonts w:ascii="Times New Roman" w:hAnsi="Times New Roman"/>
          <w:b/>
          <w:sz w:val="28"/>
          <w:szCs w:val="28"/>
        </w:rPr>
        <w:t xml:space="preserve"> </w:t>
      </w:r>
      <w:r w:rsidR="00FA2C77" w:rsidRPr="003C4FF0">
        <w:rPr>
          <w:rFonts w:ascii="Times New Roman" w:hAnsi="Times New Roman"/>
          <w:sz w:val="28"/>
          <w:szCs w:val="28"/>
        </w:rPr>
        <w:t>с настоящим постановлением дипломатические представительства, аккредитованные в Республике Казахстан</w:t>
      </w:r>
      <w:r w:rsidR="003D0076" w:rsidRPr="003C4FF0">
        <w:rPr>
          <w:rFonts w:ascii="Times New Roman" w:hAnsi="Times New Roman"/>
          <w:sz w:val="28"/>
          <w:szCs w:val="28"/>
        </w:rPr>
        <w:t>.</w:t>
      </w:r>
    </w:p>
    <w:p w:rsidR="000D6FE7" w:rsidRPr="003C4FF0" w:rsidRDefault="00F07EB9" w:rsidP="002F0261">
      <w:pPr>
        <w:tabs>
          <w:tab w:val="left" w:pos="993"/>
        </w:tabs>
        <w:spacing w:after="0" w:line="240" w:lineRule="auto"/>
        <w:ind w:firstLine="709"/>
        <w:jc w:val="both"/>
        <w:rPr>
          <w:rFonts w:ascii="Times New Roman" w:hAnsi="Times New Roman"/>
          <w:sz w:val="28"/>
          <w:szCs w:val="28"/>
        </w:rPr>
      </w:pPr>
      <w:r w:rsidRPr="003C4FF0">
        <w:rPr>
          <w:rFonts w:ascii="Times New Roman" w:hAnsi="Times New Roman"/>
          <w:b/>
          <w:sz w:val="28"/>
          <w:szCs w:val="28"/>
        </w:rPr>
        <w:t>6</w:t>
      </w:r>
      <w:r w:rsidR="000D6FE7" w:rsidRPr="003C4FF0">
        <w:rPr>
          <w:rFonts w:ascii="Times New Roman" w:hAnsi="Times New Roman"/>
          <w:b/>
          <w:sz w:val="28"/>
          <w:szCs w:val="28"/>
        </w:rPr>
        <w:t>.</w:t>
      </w:r>
      <w:r w:rsidR="000D6FE7" w:rsidRPr="003C4FF0">
        <w:rPr>
          <w:rFonts w:ascii="Times New Roman" w:hAnsi="Times New Roman"/>
          <w:sz w:val="28"/>
          <w:szCs w:val="28"/>
        </w:rPr>
        <w:t xml:space="preserve"> </w:t>
      </w:r>
      <w:r w:rsidR="000D6FE7" w:rsidRPr="003C4FF0">
        <w:rPr>
          <w:rFonts w:ascii="Times New Roman" w:hAnsi="Times New Roman"/>
          <w:b/>
          <w:sz w:val="28"/>
          <w:szCs w:val="28"/>
        </w:rPr>
        <w:t xml:space="preserve">Министерству культуры и спорта Республики Казахстан </w:t>
      </w:r>
      <w:r w:rsidR="003D0076" w:rsidRPr="003C4FF0">
        <w:rPr>
          <w:rFonts w:ascii="Times New Roman" w:hAnsi="Times New Roman"/>
          <w:sz w:val="28"/>
          <w:szCs w:val="28"/>
        </w:rPr>
        <w:t xml:space="preserve">информировать </w:t>
      </w:r>
      <w:r w:rsidR="00FA2C77" w:rsidRPr="003C4FF0">
        <w:rPr>
          <w:rFonts w:ascii="Times New Roman" w:hAnsi="Times New Roman"/>
          <w:sz w:val="28"/>
          <w:szCs w:val="28"/>
        </w:rPr>
        <w:t xml:space="preserve">туроператоров </w:t>
      </w:r>
      <w:r w:rsidR="003D0076" w:rsidRPr="003C4FF0">
        <w:rPr>
          <w:rFonts w:ascii="Times New Roman" w:hAnsi="Times New Roman"/>
          <w:sz w:val="28"/>
          <w:szCs w:val="28"/>
        </w:rPr>
        <w:t>об изменении требований к лицам, прибывающим в Республику Казахстан из-за рубежа.</w:t>
      </w:r>
    </w:p>
    <w:p w:rsidR="00E30577" w:rsidRPr="003C4FF0" w:rsidRDefault="00F07EB9" w:rsidP="00E30577">
      <w:pPr>
        <w:pStyle w:val="ac"/>
        <w:tabs>
          <w:tab w:val="left" w:pos="993"/>
        </w:tabs>
        <w:ind w:left="709"/>
        <w:jc w:val="both"/>
        <w:rPr>
          <w:rFonts w:ascii="Times New Roman" w:hAnsi="Times New Roman"/>
          <w:b/>
          <w:sz w:val="28"/>
          <w:szCs w:val="28"/>
        </w:rPr>
      </w:pPr>
      <w:r w:rsidRPr="003C4FF0">
        <w:rPr>
          <w:rFonts w:ascii="Times New Roman" w:hAnsi="Times New Roman"/>
          <w:b/>
          <w:sz w:val="28"/>
          <w:szCs w:val="28"/>
        </w:rPr>
        <w:t>7</w:t>
      </w:r>
      <w:r w:rsidR="00E30577" w:rsidRPr="003C4FF0">
        <w:rPr>
          <w:rFonts w:ascii="Times New Roman" w:hAnsi="Times New Roman"/>
          <w:b/>
          <w:sz w:val="28"/>
          <w:szCs w:val="28"/>
        </w:rPr>
        <w:t>. Руководителям авиакомпаний обеспечить:</w:t>
      </w:r>
    </w:p>
    <w:p w:rsidR="00410686" w:rsidRPr="003C4FF0" w:rsidRDefault="00466A2E" w:rsidP="00E30577">
      <w:pPr>
        <w:pStyle w:val="ac"/>
        <w:numPr>
          <w:ilvl w:val="0"/>
          <w:numId w:val="161"/>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 xml:space="preserve">не допускать к посадке на борт воздушного судна </w:t>
      </w:r>
      <w:r w:rsidR="00410686" w:rsidRPr="003C4FF0">
        <w:rPr>
          <w:rFonts w:ascii="Times New Roman" w:hAnsi="Times New Roman"/>
          <w:sz w:val="28"/>
          <w:szCs w:val="28"/>
        </w:rPr>
        <w:t>пассажиров, не являющи</w:t>
      </w:r>
      <w:r w:rsidRPr="003C4FF0">
        <w:rPr>
          <w:rFonts w:ascii="Times New Roman" w:hAnsi="Times New Roman"/>
          <w:sz w:val="28"/>
          <w:szCs w:val="28"/>
        </w:rPr>
        <w:t>х</w:t>
      </w:r>
      <w:r w:rsidR="00410686" w:rsidRPr="003C4FF0">
        <w:rPr>
          <w:rFonts w:ascii="Times New Roman" w:hAnsi="Times New Roman"/>
          <w:sz w:val="28"/>
          <w:szCs w:val="28"/>
        </w:rPr>
        <w:t>ся гражданами РК при отсутствии Справка;</w:t>
      </w:r>
    </w:p>
    <w:p w:rsidR="00E30577" w:rsidRPr="003C4FF0" w:rsidRDefault="00E30577" w:rsidP="00E30577">
      <w:pPr>
        <w:pStyle w:val="ac"/>
        <w:numPr>
          <w:ilvl w:val="0"/>
          <w:numId w:val="161"/>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проведение во время полета анкетирования пассажиров и экипажа, в том числе проверку полноты заполнения, в случаях не полного заполнения проводить дополнительное анкетирование;</w:t>
      </w:r>
    </w:p>
    <w:p w:rsidR="00E30577" w:rsidRPr="003C4FF0" w:rsidRDefault="00E30577" w:rsidP="00E30577">
      <w:pPr>
        <w:pStyle w:val="ac"/>
        <w:numPr>
          <w:ilvl w:val="0"/>
          <w:numId w:val="161"/>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незамедлительную передачу заполненных анкет, манифеста и генеральную декларацию воздушного судна специалисту санитарно-карантинного пункта в аэропорту прилета;</w:t>
      </w:r>
    </w:p>
    <w:p w:rsidR="00E30577" w:rsidRPr="003C4FF0" w:rsidRDefault="00E30577" w:rsidP="00E30577">
      <w:pPr>
        <w:pStyle w:val="ac"/>
        <w:numPr>
          <w:ilvl w:val="0"/>
          <w:numId w:val="161"/>
        </w:numPr>
        <w:tabs>
          <w:tab w:val="left" w:pos="993"/>
        </w:tabs>
        <w:ind w:left="0" w:firstLine="709"/>
        <w:jc w:val="both"/>
        <w:rPr>
          <w:rFonts w:ascii="Times New Roman" w:hAnsi="Times New Roman"/>
          <w:sz w:val="28"/>
          <w:szCs w:val="28"/>
        </w:rPr>
      </w:pPr>
      <w:r w:rsidRPr="003C4FF0">
        <w:rPr>
          <w:rFonts w:ascii="Times New Roman" w:hAnsi="Times New Roman"/>
          <w:sz w:val="28"/>
          <w:szCs w:val="28"/>
        </w:rPr>
        <w:lastRenderedPageBreak/>
        <w:t>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E30577" w:rsidRPr="003C4FF0" w:rsidRDefault="00E30577" w:rsidP="00E30577">
      <w:pPr>
        <w:pStyle w:val="ac"/>
        <w:numPr>
          <w:ilvl w:val="0"/>
          <w:numId w:val="161"/>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наличие средств индивидуальной защиты (маски, перчатки), антисептиков для рук, дезинфицирующих средств на борту воздушного судна;</w:t>
      </w:r>
    </w:p>
    <w:p w:rsidR="00E30577" w:rsidRPr="003C4FF0" w:rsidRDefault="00E30577" w:rsidP="00E30577">
      <w:pPr>
        <w:pStyle w:val="ac"/>
        <w:numPr>
          <w:ilvl w:val="0"/>
          <w:numId w:val="161"/>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во время полета в салоне воздушного судна ограничение движения пассажиров, а также скопления у туалета;</w:t>
      </w:r>
    </w:p>
    <w:p w:rsidR="00E30577" w:rsidRPr="003C4FF0" w:rsidRDefault="00E30577" w:rsidP="00E30577">
      <w:pPr>
        <w:pStyle w:val="ac"/>
        <w:numPr>
          <w:ilvl w:val="0"/>
          <w:numId w:val="161"/>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допуск к работе сотрудников при наличии средств индивидуальной защиты (медицинские маски, перчатки);</w:t>
      </w:r>
    </w:p>
    <w:p w:rsidR="00E30577" w:rsidRPr="003C4FF0" w:rsidRDefault="00E30577" w:rsidP="00E30577">
      <w:pPr>
        <w:pStyle w:val="ac"/>
        <w:numPr>
          <w:ilvl w:val="0"/>
          <w:numId w:val="161"/>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проведение предсменного (предполетного) медицинского осмотра сотрудников с измерением температуры тела;</w:t>
      </w:r>
    </w:p>
    <w:p w:rsidR="00E30577" w:rsidRPr="003C4FF0" w:rsidRDefault="002462A5" w:rsidP="00E30577">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9</w:t>
      </w:r>
      <w:r w:rsidR="00E30577" w:rsidRPr="003C4FF0">
        <w:rPr>
          <w:rFonts w:ascii="Times New Roman" w:hAnsi="Times New Roman"/>
          <w:sz w:val="28"/>
          <w:szCs w:val="28"/>
        </w:rPr>
        <w:t>) перед возобновлением регулярных международных авиасообщений провести ревизию систем кондиционирования, вентиляции и замену фильтров на воздушных судах.</w:t>
      </w:r>
    </w:p>
    <w:p w:rsidR="00E30577" w:rsidRPr="003C4FF0" w:rsidRDefault="00F07EB9" w:rsidP="00E30577">
      <w:pPr>
        <w:shd w:val="clear" w:color="auto" w:fill="FFFFFF"/>
        <w:spacing w:after="0" w:line="240" w:lineRule="auto"/>
        <w:ind w:firstLine="709"/>
        <w:jc w:val="both"/>
        <w:rPr>
          <w:rFonts w:ascii="Times New Roman" w:hAnsi="Times New Roman"/>
          <w:b/>
          <w:sz w:val="28"/>
          <w:szCs w:val="28"/>
        </w:rPr>
      </w:pPr>
      <w:r w:rsidRPr="003C4FF0">
        <w:rPr>
          <w:rFonts w:ascii="Times New Roman" w:hAnsi="Times New Roman"/>
          <w:b/>
          <w:sz w:val="28"/>
          <w:szCs w:val="28"/>
        </w:rPr>
        <w:t>8</w:t>
      </w:r>
      <w:r w:rsidR="00E30577" w:rsidRPr="003C4FF0">
        <w:rPr>
          <w:rFonts w:ascii="Times New Roman" w:hAnsi="Times New Roman"/>
          <w:b/>
          <w:sz w:val="28"/>
          <w:szCs w:val="28"/>
        </w:rPr>
        <w:t xml:space="preserve">. Руководителю Департамента контроля качества и безопасности товаров и услуг на транспорте обеспечить: </w:t>
      </w:r>
    </w:p>
    <w:p w:rsidR="00E30577" w:rsidRPr="003C4FF0" w:rsidRDefault="00E30577" w:rsidP="00E30577">
      <w:pPr>
        <w:pStyle w:val="ac"/>
        <w:numPr>
          <w:ilvl w:val="0"/>
          <w:numId w:val="162"/>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проведение бесконтактной термометрии всех</w:t>
      </w:r>
      <w:r w:rsidR="00357197" w:rsidRPr="003C4FF0">
        <w:rPr>
          <w:rFonts w:ascii="Times New Roman" w:hAnsi="Times New Roman"/>
          <w:sz w:val="28"/>
          <w:szCs w:val="28"/>
        </w:rPr>
        <w:t xml:space="preserve"> лиц, прибывающих международными пассажирскими авиарейсами</w:t>
      </w:r>
      <w:r w:rsidRPr="003C4FF0">
        <w:rPr>
          <w:rFonts w:ascii="Times New Roman" w:hAnsi="Times New Roman"/>
          <w:sz w:val="28"/>
          <w:szCs w:val="28"/>
        </w:rPr>
        <w:t xml:space="preserve"> в зоне прилета;</w:t>
      </w:r>
    </w:p>
    <w:p w:rsidR="00E30577" w:rsidRPr="003C4FF0" w:rsidRDefault="00E30577" w:rsidP="00E30577">
      <w:pPr>
        <w:pStyle w:val="ac"/>
        <w:numPr>
          <w:ilvl w:val="0"/>
          <w:numId w:val="162"/>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 xml:space="preserve"> в случае выявления лиц, с повышенной температурой тела или лиц с симптомами заболевания (кашель, одышка, затрудненное дыхание), препроводить пассажира в изолятор аэропорта с соблюдением мер по недопущению возможного заражения</w:t>
      </w:r>
      <w:r w:rsidRPr="003C4FF0">
        <w:t>;</w:t>
      </w:r>
    </w:p>
    <w:p w:rsidR="00E30577" w:rsidRPr="003C4FF0" w:rsidRDefault="00E30577" w:rsidP="00A56FEC">
      <w:pPr>
        <w:pStyle w:val="ae"/>
        <w:numPr>
          <w:ilvl w:val="0"/>
          <w:numId w:val="163"/>
        </w:numPr>
        <w:tabs>
          <w:tab w:val="left" w:pos="993"/>
        </w:tabs>
        <w:ind w:left="0" w:firstLine="720"/>
        <w:jc w:val="both"/>
        <w:rPr>
          <w:color w:val="000000" w:themeColor="text1"/>
        </w:rPr>
      </w:pPr>
      <w:r w:rsidRPr="003C4FF0">
        <w:rPr>
          <w:color w:val="000000" w:themeColor="text1"/>
        </w:rPr>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w:t>
      </w:r>
    </w:p>
    <w:p w:rsidR="00E30577" w:rsidRPr="003C4FF0" w:rsidRDefault="00B269BE" w:rsidP="00E30577">
      <w:pPr>
        <w:pStyle w:val="ac"/>
        <w:numPr>
          <w:ilvl w:val="0"/>
          <w:numId w:val="163"/>
        </w:numPr>
        <w:tabs>
          <w:tab w:val="left" w:pos="993"/>
        </w:tabs>
        <w:ind w:left="0" w:firstLine="720"/>
        <w:jc w:val="both"/>
        <w:rPr>
          <w:rFonts w:ascii="Times New Roman" w:hAnsi="Times New Roman"/>
          <w:sz w:val="28"/>
          <w:szCs w:val="28"/>
        </w:rPr>
      </w:pPr>
      <w:r w:rsidRPr="003C4FF0">
        <w:rPr>
          <w:rFonts w:ascii="Times New Roman" w:hAnsi="Times New Roman"/>
          <w:sz w:val="28"/>
          <w:szCs w:val="28"/>
        </w:rPr>
        <w:t xml:space="preserve">направление в территориальные департаменты Комитета контроля качества и безопасности товаров и услуг информации по пассажирам, прибывшим международными авиарейсами без </w:t>
      </w:r>
      <w:r w:rsidR="00EE135A" w:rsidRPr="003C4FF0">
        <w:rPr>
          <w:rFonts w:ascii="Times New Roman" w:hAnsi="Times New Roman"/>
          <w:sz w:val="28"/>
          <w:szCs w:val="28"/>
        </w:rPr>
        <w:t>С</w:t>
      </w:r>
      <w:r w:rsidRPr="003C4FF0">
        <w:rPr>
          <w:rFonts w:ascii="Times New Roman" w:hAnsi="Times New Roman"/>
          <w:sz w:val="28"/>
          <w:szCs w:val="28"/>
        </w:rPr>
        <w:t xml:space="preserve">правки. </w:t>
      </w:r>
    </w:p>
    <w:p w:rsidR="005B54A1" w:rsidRPr="003C4FF0" w:rsidRDefault="00F07EB9" w:rsidP="005B54A1">
      <w:pPr>
        <w:pStyle w:val="ae"/>
        <w:tabs>
          <w:tab w:val="left" w:pos="1134"/>
        </w:tabs>
        <w:ind w:left="0" w:firstLine="709"/>
        <w:jc w:val="both"/>
        <w:rPr>
          <w:b/>
          <w:bCs/>
        </w:rPr>
      </w:pPr>
      <w:r w:rsidRPr="003C4FF0">
        <w:rPr>
          <w:b/>
        </w:rPr>
        <w:t>9</w:t>
      </w:r>
      <w:r w:rsidR="00E30577" w:rsidRPr="003C4FF0">
        <w:rPr>
          <w:b/>
        </w:rPr>
        <w:t xml:space="preserve">. </w:t>
      </w:r>
      <w:r w:rsidR="00A26B8F" w:rsidRPr="003C4FF0">
        <w:rPr>
          <w:b/>
          <w:bCs/>
        </w:rPr>
        <w:t>Республиканскому государственному предприятию на праве хозяйственного ведения «Национальный центр экспертизы» обеспечить</w:t>
      </w:r>
      <w:r w:rsidR="005B54A1" w:rsidRPr="003C4FF0">
        <w:rPr>
          <w:b/>
          <w:bCs/>
        </w:rPr>
        <w:t>:</w:t>
      </w:r>
    </w:p>
    <w:p w:rsidR="005B54A1" w:rsidRPr="003C4FF0" w:rsidRDefault="005B54A1" w:rsidP="005B54A1">
      <w:pPr>
        <w:pStyle w:val="ae"/>
        <w:tabs>
          <w:tab w:val="left" w:pos="1134"/>
        </w:tabs>
        <w:ind w:left="0" w:firstLine="709"/>
        <w:jc w:val="both"/>
      </w:pPr>
      <w:r w:rsidRPr="003C4FF0">
        <w:rPr>
          <w:bCs/>
        </w:rPr>
        <w:t>1)</w:t>
      </w:r>
      <w:r w:rsidR="00A26B8F" w:rsidRPr="003C4FF0">
        <w:rPr>
          <w:b/>
          <w:bCs/>
        </w:rPr>
        <w:t xml:space="preserve"> </w:t>
      </w:r>
      <w:r w:rsidR="003B02C0" w:rsidRPr="003C4FF0">
        <w:t xml:space="preserve">лабораторное обследование на COVID-19 методом ПЦР </w:t>
      </w:r>
      <w:r w:rsidRPr="003C4FF0">
        <w:t>граждан Республики Казахстан, прибывших из-за рубежа без Справки;</w:t>
      </w:r>
    </w:p>
    <w:p w:rsidR="00E30577" w:rsidRPr="003C4FF0" w:rsidRDefault="005B54A1" w:rsidP="005B54A1">
      <w:pPr>
        <w:pStyle w:val="ae"/>
        <w:tabs>
          <w:tab w:val="left" w:pos="1134"/>
        </w:tabs>
        <w:ind w:left="0" w:firstLine="709"/>
        <w:jc w:val="both"/>
      </w:pPr>
      <w:r w:rsidRPr="003C4FF0">
        <w:t xml:space="preserve">2) выдачу результатов лабораторного обследования на COVID-19  методом ПЦР в </w:t>
      </w:r>
      <w:r w:rsidR="00D734BA">
        <w:t xml:space="preserve">срок не более </w:t>
      </w:r>
      <w:r w:rsidRPr="003C4FF0">
        <w:t>2 суток.</w:t>
      </w:r>
    </w:p>
    <w:p w:rsidR="00243BE6" w:rsidRPr="003C4FF0" w:rsidRDefault="00F07EB9" w:rsidP="00243BE6">
      <w:pPr>
        <w:pStyle w:val="a3"/>
        <w:tabs>
          <w:tab w:val="left" w:pos="993"/>
        </w:tabs>
        <w:spacing w:line="240" w:lineRule="auto"/>
        <w:ind w:left="0" w:firstLine="709"/>
        <w:jc w:val="both"/>
        <w:rPr>
          <w:rFonts w:ascii="Times New Roman" w:hAnsi="Times New Roman"/>
          <w:b/>
          <w:sz w:val="28"/>
          <w:szCs w:val="28"/>
        </w:rPr>
      </w:pPr>
      <w:r w:rsidRPr="003C4FF0">
        <w:rPr>
          <w:rFonts w:ascii="Times New Roman" w:hAnsi="Times New Roman"/>
          <w:b/>
          <w:sz w:val="28"/>
          <w:szCs w:val="28"/>
        </w:rPr>
        <w:t>10</w:t>
      </w:r>
      <w:r w:rsidR="00243BE6" w:rsidRPr="003C4FF0">
        <w:rPr>
          <w:rFonts w:ascii="Times New Roman" w:hAnsi="Times New Roman"/>
          <w:b/>
          <w:sz w:val="28"/>
          <w:szCs w:val="28"/>
        </w:rPr>
        <w:t>.</w:t>
      </w:r>
      <w:r w:rsidR="00243BE6" w:rsidRPr="003C4FF0">
        <w:rPr>
          <w:rFonts w:ascii="Times New Roman" w:hAnsi="Times New Roman"/>
          <w:sz w:val="28"/>
          <w:szCs w:val="28"/>
        </w:rPr>
        <w:t xml:space="preserve"> </w:t>
      </w:r>
      <w:r w:rsidR="00243BE6" w:rsidRPr="003C4FF0">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F70DFD" w:rsidRPr="003C4FF0" w:rsidRDefault="004E5B07" w:rsidP="00B3675B">
      <w:pPr>
        <w:pStyle w:val="a3"/>
        <w:tabs>
          <w:tab w:val="left" w:pos="993"/>
        </w:tabs>
        <w:spacing w:after="0" w:line="240" w:lineRule="auto"/>
        <w:ind w:left="0" w:firstLine="709"/>
        <w:jc w:val="both"/>
        <w:rPr>
          <w:rFonts w:ascii="Times New Roman" w:hAnsi="Times New Roman"/>
          <w:color w:val="000000" w:themeColor="text1"/>
          <w:sz w:val="28"/>
          <w:szCs w:val="28"/>
        </w:rPr>
      </w:pPr>
      <w:r w:rsidRPr="003C4FF0">
        <w:rPr>
          <w:rFonts w:ascii="Times New Roman" w:hAnsi="Times New Roman"/>
          <w:color w:val="000000" w:themeColor="text1"/>
          <w:sz w:val="28"/>
          <w:szCs w:val="28"/>
        </w:rPr>
        <w:t>1</w:t>
      </w:r>
      <w:r w:rsidR="00243BE6" w:rsidRPr="003C4FF0">
        <w:rPr>
          <w:rFonts w:ascii="Times New Roman" w:hAnsi="Times New Roman"/>
          <w:color w:val="000000" w:themeColor="text1"/>
          <w:sz w:val="28"/>
          <w:szCs w:val="28"/>
        </w:rPr>
        <w:t>) текущую профилактическую дезинфекцию воздушных судов после каждого р</w:t>
      </w:r>
      <w:r w:rsidR="00F70DFD" w:rsidRPr="003C4FF0">
        <w:rPr>
          <w:rFonts w:ascii="Times New Roman" w:hAnsi="Times New Roman"/>
          <w:color w:val="000000" w:themeColor="text1"/>
          <w:sz w:val="28"/>
          <w:szCs w:val="28"/>
        </w:rPr>
        <w:t>ейса</w:t>
      </w:r>
      <w:r w:rsidR="00243BE6" w:rsidRPr="003C4FF0">
        <w:rPr>
          <w:rFonts w:ascii="Times New Roman" w:hAnsi="Times New Roman"/>
          <w:color w:val="000000" w:themeColor="text1"/>
          <w:sz w:val="28"/>
          <w:szCs w:val="28"/>
        </w:rPr>
        <w:t>;</w:t>
      </w:r>
    </w:p>
    <w:p w:rsidR="00D62601" w:rsidRPr="003C4FF0" w:rsidRDefault="004E5B07" w:rsidP="00B3675B">
      <w:pPr>
        <w:pStyle w:val="ac"/>
        <w:tabs>
          <w:tab w:val="left" w:pos="993"/>
        </w:tabs>
        <w:ind w:firstLine="709"/>
        <w:jc w:val="both"/>
        <w:rPr>
          <w:rFonts w:ascii="Times New Roman" w:hAnsi="Times New Roman"/>
          <w:sz w:val="28"/>
          <w:szCs w:val="28"/>
        </w:rPr>
      </w:pPr>
      <w:r w:rsidRPr="003C4FF0">
        <w:rPr>
          <w:rFonts w:ascii="Times New Roman" w:hAnsi="Times New Roman"/>
          <w:sz w:val="28"/>
          <w:szCs w:val="28"/>
        </w:rPr>
        <w:t>2</w:t>
      </w:r>
      <w:r w:rsidR="00243BE6" w:rsidRPr="003C4FF0">
        <w:rPr>
          <w:rFonts w:ascii="Times New Roman" w:hAnsi="Times New Roman"/>
          <w:sz w:val="28"/>
          <w:szCs w:val="28"/>
        </w:rPr>
        <w:t xml:space="preserve">) </w:t>
      </w:r>
      <w:r w:rsidR="00D62601" w:rsidRPr="003C4FF0">
        <w:rPr>
          <w:rFonts w:ascii="Times New Roman" w:hAnsi="Times New Roman"/>
          <w:sz w:val="28"/>
          <w:szCs w:val="28"/>
        </w:rPr>
        <w:t>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243BE6" w:rsidRPr="003C4FF0" w:rsidRDefault="00D62601" w:rsidP="00243BE6">
      <w:pPr>
        <w:pStyle w:val="a3"/>
        <w:tabs>
          <w:tab w:val="left" w:pos="993"/>
        </w:tabs>
        <w:spacing w:line="240" w:lineRule="auto"/>
        <w:ind w:left="0" w:firstLine="709"/>
        <w:jc w:val="both"/>
        <w:rPr>
          <w:rFonts w:ascii="Times New Roman" w:hAnsi="Times New Roman"/>
          <w:sz w:val="28"/>
          <w:szCs w:val="28"/>
        </w:rPr>
      </w:pPr>
      <w:r w:rsidRPr="003C4FF0">
        <w:rPr>
          <w:rFonts w:ascii="Times New Roman" w:hAnsi="Times New Roman"/>
          <w:sz w:val="28"/>
          <w:szCs w:val="28"/>
        </w:rPr>
        <w:lastRenderedPageBreak/>
        <w:t xml:space="preserve">3) </w:t>
      </w:r>
      <w:r w:rsidR="00243BE6" w:rsidRPr="003C4FF0">
        <w:rPr>
          <w:rFonts w:ascii="Times New Roman" w:hAnsi="Times New Roman"/>
          <w:sz w:val="28"/>
          <w:szCs w:val="28"/>
        </w:rPr>
        <w:t>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r w:rsidR="003A5DDA" w:rsidRPr="003C4FF0">
        <w:rPr>
          <w:rFonts w:ascii="Times New Roman" w:hAnsi="Times New Roman"/>
          <w:sz w:val="28"/>
          <w:szCs w:val="28"/>
        </w:rPr>
        <w:t>;</w:t>
      </w:r>
    </w:p>
    <w:p w:rsidR="003A5DDA" w:rsidRPr="003C4FF0" w:rsidRDefault="00D62601" w:rsidP="00243BE6">
      <w:pPr>
        <w:pStyle w:val="a3"/>
        <w:tabs>
          <w:tab w:val="left" w:pos="993"/>
        </w:tabs>
        <w:spacing w:line="240" w:lineRule="auto"/>
        <w:ind w:left="0" w:firstLine="709"/>
        <w:jc w:val="both"/>
        <w:rPr>
          <w:rFonts w:ascii="Times New Roman" w:hAnsi="Times New Roman"/>
          <w:bCs/>
          <w:sz w:val="28"/>
          <w:szCs w:val="28"/>
        </w:rPr>
      </w:pPr>
      <w:r w:rsidRPr="003C4FF0">
        <w:rPr>
          <w:rFonts w:ascii="Times New Roman" w:hAnsi="Times New Roman"/>
          <w:sz w:val="28"/>
          <w:szCs w:val="28"/>
        </w:rPr>
        <w:t>4</w:t>
      </w:r>
      <w:r w:rsidR="003A5DDA" w:rsidRPr="003C4FF0">
        <w:rPr>
          <w:rFonts w:ascii="Times New Roman" w:hAnsi="Times New Roman"/>
          <w:sz w:val="28"/>
          <w:szCs w:val="28"/>
        </w:rPr>
        <w:t xml:space="preserve">) </w:t>
      </w:r>
      <w:r w:rsidR="003A5DDA" w:rsidRPr="003C4FF0">
        <w:rPr>
          <w:rFonts w:ascii="Times New Roman" w:hAnsi="Times New Roman"/>
          <w:bCs/>
          <w:sz w:val="28"/>
          <w:szCs w:val="28"/>
        </w:rPr>
        <w:t xml:space="preserve">соблюдение алгоритма </w:t>
      </w:r>
      <w:r w:rsidR="003A5DDA" w:rsidRPr="003C4FF0">
        <w:rPr>
          <w:rFonts w:ascii="Times New Roman" w:eastAsia="Times New Roman" w:hAnsi="Times New Roman"/>
          <w:sz w:val="28"/>
          <w:szCs w:val="28"/>
        </w:rPr>
        <w:t>работы аэропортов</w:t>
      </w:r>
      <w:r w:rsidR="003A5DDA" w:rsidRPr="003C4FF0">
        <w:rPr>
          <w:rFonts w:ascii="Times New Roman" w:hAnsi="Times New Roman"/>
          <w:bCs/>
          <w:sz w:val="28"/>
          <w:szCs w:val="28"/>
        </w:rPr>
        <w:t xml:space="preserve"> согласно приложению </w:t>
      </w:r>
      <w:r w:rsidR="000A37FF" w:rsidRPr="003C4FF0">
        <w:rPr>
          <w:rFonts w:ascii="Times New Roman" w:hAnsi="Times New Roman"/>
          <w:bCs/>
          <w:sz w:val="28"/>
          <w:szCs w:val="28"/>
        </w:rPr>
        <w:t>12</w:t>
      </w:r>
      <w:r w:rsidR="003A5DDA" w:rsidRPr="003C4FF0">
        <w:rPr>
          <w:rFonts w:ascii="Times New Roman" w:hAnsi="Times New Roman"/>
          <w:bCs/>
          <w:sz w:val="28"/>
          <w:szCs w:val="28"/>
        </w:rPr>
        <w:t xml:space="preserve"> к постановлению</w:t>
      </w:r>
      <w:r w:rsidR="00C428B0" w:rsidRPr="003C4FF0">
        <w:t xml:space="preserve"> </w:t>
      </w:r>
      <w:r w:rsidR="00C428B0" w:rsidRPr="003C4FF0">
        <w:rPr>
          <w:rFonts w:ascii="Times New Roman" w:hAnsi="Times New Roman"/>
          <w:sz w:val="28"/>
          <w:szCs w:val="28"/>
        </w:rPr>
        <w:t xml:space="preserve">постановления главного государственного санитарного врача Республики Казахстан </w:t>
      </w:r>
      <w:r w:rsidR="00C428B0" w:rsidRPr="003C4FF0">
        <w:rPr>
          <w:rFonts w:ascii="Times New Roman" w:eastAsia="Times New Roman" w:hAnsi="Times New Roman"/>
          <w:sz w:val="28"/>
          <w:szCs w:val="28"/>
        </w:rPr>
        <w:t>от 2</w:t>
      </w:r>
      <w:r w:rsidR="00E555C6" w:rsidRPr="003C4FF0">
        <w:rPr>
          <w:rFonts w:ascii="Times New Roman" w:eastAsia="Times New Roman" w:hAnsi="Times New Roman"/>
          <w:sz w:val="28"/>
          <w:szCs w:val="28"/>
        </w:rPr>
        <w:t>6</w:t>
      </w:r>
      <w:r w:rsidR="00C428B0" w:rsidRPr="003C4FF0">
        <w:rPr>
          <w:rFonts w:ascii="Times New Roman" w:eastAsia="Times New Roman" w:hAnsi="Times New Roman"/>
          <w:sz w:val="28"/>
          <w:szCs w:val="28"/>
        </w:rPr>
        <w:t xml:space="preserve"> июня </w:t>
      </w:r>
      <w:r w:rsidR="00C428B0" w:rsidRPr="003C4FF0">
        <w:rPr>
          <w:rFonts w:ascii="Times New Roman" w:hAnsi="Times New Roman"/>
          <w:sz w:val="28"/>
          <w:szCs w:val="28"/>
        </w:rPr>
        <w:t>2020 года №4</w:t>
      </w:r>
      <w:r w:rsidR="00E555C6" w:rsidRPr="003C4FF0">
        <w:rPr>
          <w:rFonts w:ascii="Times New Roman" w:hAnsi="Times New Roman"/>
          <w:sz w:val="28"/>
          <w:szCs w:val="28"/>
        </w:rPr>
        <w:t>3</w:t>
      </w:r>
      <w:r w:rsidR="00C428B0" w:rsidRPr="003C4FF0">
        <w:rPr>
          <w:rFonts w:ascii="Times New Roman" w:hAnsi="Times New Roman"/>
          <w:sz w:val="28"/>
          <w:szCs w:val="28"/>
          <w:lang w:val="kk-KZ"/>
        </w:rPr>
        <w:t>-ПГВр</w:t>
      </w:r>
      <w:r w:rsidR="003A5DDA" w:rsidRPr="003C4FF0">
        <w:rPr>
          <w:rFonts w:ascii="Times New Roman" w:hAnsi="Times New Roman"/>
          <w:bCs/>
          <w:sz w:val="28"/>
          <w:szCs w:val="28"/>
        </w:rPr>
        <w:t>.</w:t>
      </w:r>
    </w:p>
    <w:p w:rsidR="00E45961" w:rsidRDefault="00F07EB9" w:rsidP="00243BE6">
      <w:pPr>
        <w:pStyle w:val="a3"/>
        <w:tabs>
          <w:tab w:val="left" w:pos="993"/>
        </w:tabs>
        <w:spacing w:line="240" w:lineRule="auto"/>
        <w:ind w:left="0" w:firstLine="709"/>
        <w:jc w:val="both"/>
        <w:rPr>
          <w:rFonts w:ascii="Times New Roman" w:hAnsi="Times New Roman"/>
          <w:sz w:val="28"/>
          <w:szCs w:val="28"/>
        </w:rPr>
      </w:pPr>
      <w:r w:rsidRPr="003C4FF0">
        <w:rPr>
          <w:rFonts w:ascii="Times New Roman" w:hAnsi="Times New Roman"/>
          <w:bCs/>
          <w:sz w:val="28"/>
          <w:szCs w:val="28"/>
        </w:rPr>
        <w:t>11</w:t>
      </w:r>
      <w:r w:rsidR="004F168E" w:rsidRPr="003C4FF0">
        <w:rPr>
          <w:rFonts w:ascii="Times New Roman" w:hAnsi="Times New Roman"/>
          <w:bCs/>
          <w:sz w:val="28"/>
          <w:szCs w:val="28"/>
        </w:rPr>
        <w:t xml:space="preserve">. </w:t>
      </w:r>
      <w:r w:rsidR="00B55765" w:rsidRPr="003C4FF0">
        <w:rPr>
          <w:rFonts w:ascii="Times New Roman" w:hAnsi="Times New Roman"/>
          <w:bCs/>
          <w:sz w:val="28"/>
          <w:szCs w:val="28"/>
        </w:rPr>
        <w:t>П</w:t>
      </w:r>
      <w:r w:rsidR="00B55765" w:rsidRPr="003C4FF0">
        <w:rPr>
          <w:rFonts w:ascii="Times New Roman" w:hAnsi="Times New Roman"/>
          <w:sz w:val="28"/>
          <w:szCs w:val="28"/>
        </w:rPr>
        <w:t xml:space="preserve">остановление Главного государственного санитарного врача Республики Казахстан от 26 июня 2020 года №43 «О дальнейшем усилении мер по предупреждению заболеваний коронавирусной инфекцией среди населения </w:t>
      </w:r>
    </w:p>
    <w:p w:rsidR="00E45961" w:rsidRDefault="00E45961" w:rsidP="00243BE6">
      <w:pPr>
        <w:pStyle w:val="a3"/>
        <w:tabs>
          <w:tab w:val="left" w:pos="993"/>
        </w:tabs>
        <w:spacing w:line="240" w:lineRule="auto"/>
        <w:ind w:left="0" w:firstLine="709"/>
        <w:jc w:val="both"/>
        <w:rPr>
          <w:rFonts w:ascii="Times New Roman" w:hAnsi="Times New Roman"/>
          <w:sz w:val="28"/>
          <w:szCs w:val="28"/>
        </w:rPr>
      </w:pPr>
    </w:p>
    <w:p w:rsidR="004F168E" w:rsidRPr="003C4FF0" w:rsidRDefault="00B55765" w:rsidP="00E45961">
      <w:pPr>
        <w:pStyle w:val="a3"/>
        <w:tabs>
          <w:tab w:val="left" w:pos="993"/>
        </w:tabs>
        <w:spacing w:line="240" w:lineRule="auto"/>
        <w:ind w:left="0"/>
        <w:jc w:val="both"/>
        <w:rPr>
          <w:rFonts w:ascii="Times New Roman" w:hAnsi="Times New Roman"/>
          <w:bCs/>
          <w:sz w:val="28"/>
          <w:szCs w:val="28"/>
        </w:rPr>
      </w:pPr>
      <w:r w:rsidRPr="003C4FF0">
        <w:rPr>
          <w:rFonts w:ascii="Times New Roman" w:hAnsi="Times New Roman"/>
          <w:sz w:val="28"/>
          <w:szCs w:val="28"/>
        </w:rPr>
        <w:t>Республики Казахстан» дополнить приложением 44 в редакции согласно  приложению к настоящему постановлению.</w:t>
      </w:r>
    </w:p>
    <w:p w:rsidR="004F168E" w:rsidRPr="003C4FF0" w:rsidRDefault="00FA2C77" w:rsidP="00243BE6">
      <w:pPr>
        <w:pStyle w:val="a3"/>
        <w:tabs>
          <w:tab w:val="left" w:pos="993"/>
        </w:tabs>
        <w:spacing w:line="240" w:lineRule="auto"/>
        <w:ind w:left="0" w:firstLine="709"/>
        <w:jc w:val="both"/>
        <w:rPr>
          <w:rFonts w:ascii="Times New Roman" w:hAnsi="Times New Roman"/>
          <w:sz w:val="28"/>
          <w:szCs w:val="28"/>
        </w:rPr>
      </w:pPr>
      <w:r w:rsidRPr="003C4FF0">
        <w:rPr>
          <w:rFonts w:ascii="Times New Roman" w:hAnsi="Times New Roman"/>
          <w:bCs/>
          <w:sz w:val="28"/>
          <w:szCs w:val="28"/>
        </w:rPr>
        <w:t>1</w:t>
      </w:r>
      <w:r w:rsidR="00F07EB9" w:rsidRPr="003C4FF0">
        <w:rPr>
          <w:rFonts w:ascii="Times New Roman" w:hAnsi="Times New Roman"/>
          <w:bCs/>
          <w:sz w:val="28"/>
          <w:szCs w:val="28"/>
        </w:rPr>
        <w:t>2</w:t>
      </w:r>
      <w:r w:rsidR="004F168E" w:rsidRPr="003C4FF0">
        <w:rPr>
          <w:rFonts w:ascii="Times New Roman" w:hAnsi="Times New Roman"/>
          <w:bCs/>
          <w:sz w:val="28"/>
          <w:szCs w:val="28"/>
        </w:rPr>
        <w:t xml:space="preserve">. Считать </w:t>
      </w:r>
      <w:r w:rsidR="00A33E73" w:rsidRPr="003C4FF0">
        <w:rPr>
          <w:rFonts w:ascii="Times New Roman" w:hAnsi="Times New Roman"/>
          <w:bCs/>
          <w:sz w:val="28"/>
          <w:szCs w:val="28"/>
        </w:rPr>
        <w:t xml:space="preserve">утратившим силу постановление </w:t>
      </w:r>
      <w:r w:rsidR="00A33E73" w:rsidRPr="003C4FF0">
        <w:rPr>
          <w:rFonts w:ascii="Times New Roman" w:hAnsi="Times New Roman"/>
          <w:sz w:val="28"/>
          <w:szCs w:val="28"/>
        </w:rPr>
        <w:t xml:space="preserve">Главного государственного санитарного врача Республики Казахстан от </w:t>
      </w:r>
      <w:r w:rsidR="008B08BF" w:rsidRPr="003C4FF0">
        <w:rPr>
          <w:rFonts w:ascii="Times New Roman" w:hAnsi="Times New Roman"/>
          <w:sz w:val="28"/>
          <w:szCs w:val="28"/>
          <w:lang w:val="kk-KZ"/>
        </w:rPr>
        <w:t>24 июня 2020 года № 42 «О</w:t>
      </w:r>
      <w:r w:rsidR="008B08BF" w:rsidRPr="003C4FF0">
        <w:rPr>
          <w:rFonts w:ascii="Times New Roman" w:hAnsi="Times New Roman"/>
          <w:sz w:val="28"/>
          <w:szCs w:val="28"/>
        </w:rPr>
        <w:t xml:space="preserve"> дальнейшем </w:t>
      </w:r>
      <w:r w:rsidR="008B08BF" w:rsidRPr="003C4FF0">
        <w:rPr>
          <w:rFonts w:ascii="Times New Roman" w:hAnsi="Times New Roman"/>
          <w:sz w:val="28"/>
          <w:szCs w:val="28"/>
          <w:lang w:val="kk-KZ"/>
        </w:rPr>
        <w:t>усилении мер по предупреждению заболеваний коронавирусной инфекцией в пунктах пропуска на государственной границе Республики Казахстан».</w:t>
      </w:r>
    </w:p>
    <w:p w:rsidR="005F35B6" w:rsidRPr="003C4FF0" w:rsidRDefault="004F168E" w:rsidP="00D766B6">
      <w:pPr>
        <w:pStyle w:val="a3"/>
        <w:tabs>
          <w:tab w:val="left" w:pos="1276"/>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1</w:t>
      </w:r>
      <w:r w:rsidR="00F07EB9" w:rsidRPr="003C4FF0">
        <w:rPr>
          <w:rFonts w:ascii="Times New Roman" w:hAnsi="Times New Roman"/>
          <w:sz w:val="28"/>
          <w:szCs w:val="28"/>
        </w:rPr>
        <w:t>3</w:t>
      </w:r>
      <w:r w:rsidR="005F35B6" w:rsidRPr="003C4FF0">
        <w:rPr>
          <w:rFonts w:ascii="Times New Roman" w:hAnsi="Times New Roman"/>
          <w:sz w:val="28"/>
          <w:szCs w:val="28"/>
        </w:rPr>
        <w:t>. Контроль за исполнением настоящего постановления оставляю за собой.</w:t>
      </w:r>
    </w:p>
    <w:p w:rsidR="005F35B6" w:rsidRPr="003C4FF0" w:rsidRDefault="004F168E" w:rsidP="00D766B6">
      <w:pPr>
        <w:pStyle w:val="a3"/>
        <w:spacing w:after="0" w:line="240" w:lineRule="auto"/>
        <w:ind w:left="0" w:firstLine="709"/>
        <w:jc w:val="both"/>
        <w:rPr>
          <w:rFonts w:ascii="Times New Roman" w:hAnsi="Times New Roman"/>
          <w:sz w:val="28"/>
          <w:szCs w:val="28"/>
        </w:rPr>
      </w:pPr>
      <w:r w:rsidRPr="003C4FF0">
        <w:rPr>
          <w:rFonts w:ascii="Times New Roman" w:hAnsi="Times New Roman"/>
          <w:sz w:val="28"/>
          <w:szCs w:val="28"/>
        </w:rPr>
        <w:t>1</w:t>
      </w:r>
      <w:r w:rsidR="00F07EB9" w:rsidRPr="003C4FF0">
        <w:rPr>
          <w:rFonts w:ascii="Times New Roman" w:hAnsi="Times New Roman"/>
          <w:sz w:val="28"/>
          <w:szCs w:val="28"/>
        </w:rPr>
        <w:t>4</w:t>
      </w:r>
      <w:r w:rsidR="005F35B6" w:rsidRPr="003C4FF0">
        <w:rPr>
          <w:rFonts w:ascii="Times New Roman" w:hAnsi="Times New Roman"/>
          <w:sz w:val="28"/>
          <w:szCs w:val="28"/>
        </w:rPr>
        <w:t xml:space="preserve">. Настоящее постановление вступает в силу </w:t>
      </w:r>
      <w:r w:rsidR="00971ED1" w:rsidRPr="003C4FF0">
        <w:rPr>
          <w:rFonts w:ascii="Times New Roman" w:hAnsi="Times New Roman"/>
          <w:sz w:val="28"/>
          <w:szCs w:val="28"/>
        </w:rPr>
        <w:t xml:space="preserve">в 00 часов </w:t>
      </w:r>
      <w:r w:rsidR="00FB0743">
        <w:rPr>
          <w:rFonts w:ascii="Times New Roman" w:hAnsi="Times New Roman"/>
          <w:sz w:val="28"/>
          <w:szCs w:val="28"/>
        </w:rPr>
        <w:t>6</w:t>
      </w:r>
      <w:r w:rsidR="0009452A" w:rsidRPr="003C4FF0">
        <w:rPr>
          <w:rFonts w:ascii="Times New Roman" w:hAnsi="Times New Roman"/>
          <w:sz w:val="28"/>
          <w:szCs w:val="28"/>
        </w:rPr>
        <w:t xml:space="preserve"> октября 2020 года</w:t>
      </w:r>
      <w:r w:rsidR="005F35B6" w:rsidRPr="003C4FF0">
        <w:rPr>
          <w:rFonts w:ascii="Times New Roman" w:hAnsi="Times New Roman"/>
          <w:sz w:val="28"/>
          <w:szCs w:val="28"/>
        </w:rPr>
        <w:t>.</w:t>
      </w:r>
    </w:p>
    <w:p w:rsidR="00580877" w:rsidRPr="003C4FF0" w:rsidRDefault="00580877" w:rsidP="00D766B6">
      <w:pPr>
        <w:spacing w:after="0" w:line="240" w:lineRule="auto"/>
        <w:jc w:val="both"/>
        <w:rPr>
          <w:rFonts w:ascii="Times New Roman" w:hAnsi="Times New Roman"/>
          <w:sz w:val="28"/>
          <w:szCs w:val="28"/>
        </w:rPr>
      </w:pPr>
    </w:p>
    <w:p w:rsidR="00640DD1" w:rsidRPr="003C4FF0" w:rsidRDefault="00640DD1" w:rsidP="00D766B6">
      <w:pPr>
        <w:spacing w:after="0" w:line="240" w:lineRule="auto"/>
        <w:jc w:val="both"/>
        <w:rPr>
          <w:rFonts w:ascii="Times New Roman" w:hAnsi="Times New Roman"/>
          <w:sz w:val="28"/>
          <w:szCs w:val="28"/>
        </w:rPr>
      </w:pPr>
    </w:p>
    <w:p w:rsidR="005F35B6" w:rsidRPr="003C4FF0" w:rsidRDefault="005F35B6" w:rsidP="00D766B6">
      <w:pPr>
        <w:spacing w:after="0" w:line="240" w:lineRule="auto"/>
        <w:ind w:firstLine="709"/>
        <w:jc w:val="both"/>
        <w:rPr>
          <w:rFonts w:ascii="Times New Roman" w:hAnsi="Times New Roman"/>
          <w:b/>
          <w:sz w:val="28"/>
          <w:szCs w:val="28"/>
        </w:rPr>
      </w:pPr>
      <w:r w:rsidRPr="003C4FF0">
        <w:rPr>
          <w:rFonts w:ascii="Times New Roman" w:hAnsi="Times New Roman"/>
          <w:b/>
          <w:sz w:val="28"/>
          <w:szCs w:val="28"/>
        </w:rPr>
        <w:t xml:space="preserve">Главный Государственный </w:t>
      </w:r>
    </w:p>
    <w:p w:rsidR="005F35B6" w:rsidRPr="003C4FF0" w:rsidRDefault="005F35B6" w:rsidP="00D766B6">
      <w:pPr>
        <w:spacing w:after="0" w:line="240" w:lineRule="auto"/>
        <w:ind w:firstLine="709"/>
        <w:jc w:val="both"/>
        <w:rPr>
          <w:rFonts w:ascii="Times New Roman" w:hAnsi="Times New Roman"/>
          <w:b/>
          <w:sz w:val="28"/>
          <w:szCs w:val="28"/>
        </w:rPr>
      </w:pPr>
      <w:r w:rsidRPr="003C4FF0">
        <w:rPr>
          <w:rFonts w:ascii="Times New Roman" w:hAnsi="Times New Roman"/>
          <w:b/>
          <w:sz w:val="28"/>
          <w:szCs w:val="28"/>
        </w:rPr>
        <w:t xml:space="preserve">санитарный врач    </w:t>
      </w:r>
    </w:p>
    <w:p w:rsidR="005F35B6" w:rsidRPr="003C4FF0" w:rsidRDefault="005F35B6" w:rsidP="00D766B6">
      <w:pPr>
        <w:spacing w:after="0" w:line="240" w:lineRule="auto"/>
        <w:ind w:firstLine="709"/>
        <w:jc w:val="both"/>
        <w:rPr>
          <w:rFonts w:ascii="Times New Roman" w:hAnsi="Times New Roman"/>
          <w:sz w:val="28"/>
          <w:szCs w:val="28"/>
        </w:rPr>
      </w:pPr>
      <w:r w:rsidRPr="003C4FF0">
        <w:rPr>
          <w:rFonts w:ascii="Times New Roman" w:hAnsi="Times New Roman"/>
          <w:b/>
          <w:sz w:val="28"/>
          <w:szCs w:val="28"/>
        </w:rPr>
        <w:t xml:space="preserve">Республики Казахстан                                                </w:t>
      </w:r>
      <w:r w:rsidR="00640DD1" w:rsidRPr="003C4FF0">
        <w:rPr>
          <w:rFonts w:ascii="Times New Roman" w:hAnsi="Times New Roman"/>
          <w:b/>
          <w:sz w:val="28"/>
          <w:szCs w:val="28"/>
        </w:rPr>
        <w:t xml:space="preserve">      </w:t>
      </w:r>
      <w:r w:rsidRPr="003C4FF0">
        <w:rPr>
          <w:rFonts w:ascii="Times New Roman" w:hAnsi="Times New Roman"/>
          <w:b/>
          <w:sz w:val="28"/>
          <w:szCs w:val="28"/>
        </w:rPr>
        <w:t xml:space="preserve">    </w:t>
      </w:r>
      <w:r w:rsidR="00640DD1" w:rsidRPr="003C4FF0">
        <w:rPr>
          <w:rFonts w:ascii="Times New Roman" w:hAnsi="Times New Roman"/>
          <w:b/>
          <w:sz w:val="28"/>
          <w:szCs w:val="28"/>
        </w:rPr>
        <w:t xml:space="preserve">      Е</w:t>
      </w:r>
      <w:r w:rsidRPr="003C4FF0">
        <w:rPr>
          <w:rFonts w:ascii="Times New Roman" w:hAnsi="Times New Roman"/>
          <w:b/>
          <w:sz w:val="28"/>
          <w:szCs w:val="28"/>
        </w:rPr>
        <w:t xml:space="preserve">. </w:t>
      </w:r>
      <w:r w:rsidR="00640DD1" w:rsidRPr="003C4FF0">
        <w:rPr>
          <w:rFonts w:ascii="Times New Roman" w:hAnsi="Times New Roman"/>
          <w:b/>
          <w:sz w:val="28"/>
          <w:szCs w:val="28"/>
        </w:rPr>
        <w:t>Киясов</w:t>
      </w:r>
      <w:r w:rsidRPr="003C4FF0">
        <w:rPr>
          <w:rFonts w:ascii="Times New Roman" w:hAnsi="Times New Roman"/>
          <w:b/>
          <w:sz w:val="28"/>
          <w:szCs w:val="28"/>
        </w:rPr>
        <w:t xml:space="preserve">              </w:t>
      </w:r>
    </w:p>
    <w:p w:rsidR="00CE4B59" w:rsidRPr="003C4FF0"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59178F" w:rsidRPr="003C4FF0" w:rsidRDefault="0059178F" w:rsidP="00C25E7C">
      <w:pPr>
        <w:pStyle w:val="a3"/>
        <w:shd w:val="clear" w:color="auto" w:fill="FFFFFF"/>
        <w:spacing w:after="0" w:line="240" w:lineRule="auto"/>
        <w:ind w:left="5103"/>
        <w:jc w:val="center"/>
        <w:rPr>
          <w:rFonts w:ascii="Times New Roman" w:hAnsi="Times New Roman"/>
          <w:sz w:val="24"/>
          <w:szCs w:val="24"/>
        </w:rPr>
      </w:pPr>
    </w:p>
    <w:p w:rsidR="0059178F" w:rsidRPr="003C4FF0" w:rsidRDefault="0059178F" w:rsidP="00C25E7C">
      <w:pPr>
        <w:pStyle w:val="a3"/>
        <w:shd w:val="clear" w:color="auto" w:fill="FFFFFF"/>
        <w:spacing w:after="0" w:line="240" w:lineRule="auto"/>
        <w:ind w:left="5103"/>
        <w:jc w:val="center"/>
        <w:rPr>
          <w:rFonts w:ascii="Times New Roman" w:hAnsi="Times New Roman"/>
          <w:sz w:val="24"/>
          <w:szCs w:val="24"/>
        </w:rPr>
      </w:pPr>
    </w:p>
    <w:p w:rsidR="0059178F" w:rsidRPr="003C4FF0" w:rsidRDefault="0059178F" w:rsidP="00C25E7C">
      <w:pPr>
        <w:pStyle w:val="a3"/>
        <w:shd w:val="clear" w:color="auto" w:fill="FFFFFF"/>
        <w:spacing w:after="0" w:line="240" w:lineRule="auto"/>
        <w:ind w:left="5103"/>
        <w:jc w:val="center"/>
        <w:rPr>
          <w:rFonts w:ascii="Times New Roman" w:hAnsi="Times New Roman"/>
          <w:sz w:val="24"/>
          <w:szCs w:val="24"/>
        </w:rPr>
      </w:pPr>
    </w:p>
    <w:p w:rsidR="0059178F" w:rsidRPr="003C4FF0" w:rsidRDefault="0059178F" w:rsidP="00C25E7C">
      <w:pPr>
        <w:pStyle w:val="a3"/>
        <w:shd w:val="clear" w:color="auto" w:fill="FFFFFF"/>
        <w:spacing w:after="0" w:line="240" w:lineRule="auto"/>
        <w:ind w:left="5103"/>
        <w:jc w:val="center"/>
        <w:rPr>
          <w:rFonts w:ascii="Times New Roman" w:hAnsi="Times New Roman"/>
          <w:sz w:val="24"/>
          <w:szCs w:val="24"/>
        </w:rPr>
      </w:pPr>
    </w:p>
    <w:p w:rsidR="0059178F" w:rsidRPr="003C4FF0" w:rsidRDefault="0059178F" w:rsidP="00C25E7C">
      <w:pPr>
        <w:pStyle w:val="a3"/>
        <w:shd w:val="clear" w:color="auto" w:fill="FFFFFF"/>
        <w:spacing w:after="0" w:line="240" w:lineRule="auto"/>
        <w:ind w:left="5103"/>
        <w:jc w:val="center"/>
        <w:rPr>
          <w:rFonts w:ascii="Times New Roman" w:hAnsi="Times New Roman"/>
          <w:sz w:val="24"/>
          <w:szCs w:val="24"/>
        </w:rPr>
      </w:pPr>
    </w:p>
    <w:p w:rsidR="0059178F" w:rsidRPr="003C4FF0" w:rsidRDefault="0059178F" w:rsidP="00C25E7C">
      <w:pPr>
        <w:pStyle w:val="a3"/>
        <w:shd w:val="clear" w:color="auto" w:fill="FFFFFF"/>
        <w:spacing w:after="0" w:line="240" w:lineRule="auto"/>
        <w:ind w:left="5103"/>
        <w:jc w:val="center"/>
        <w:rPr>
          <w:rFonts w:ascii="Times New Roman" w:hAnsi="Times New Roman"/>
          <w:sz w:val="24"/>
          <w:szCs w:val="24"/>
        </w:rPr>
      </w:pPr>
    </w:p>
    <w:p w:rsidR="0059178F" w:rsidRPr="003C4FF0" w:rsidRDefault="0059178F" w:rsidP="00C25E7C">
      <w:pPr>
        <w:pStyle w:val="a3"/>
        <w:shd w:val="clear" w:color="auto" w:fill="FFFFFF"/>
        <w:spacing w:after="0" w:line="240" w:lineRule="auto"/>
        <w:ind w:left="5103"/>
        <w:jc w:val="center"/>
        <w:rPr>
          <w:rFonts w:ascii="Times New Roman" w:hAnsi="Times New Roman"/>
          <w:sz w:val="24"/>
          <w:szCs w:val="24"/>
        </w:rPr>
      </w:pPr>
    </w:p>
    <w:p w:rsidR="0059178F" w:rsidRPr="003C4FF0" w:rsidRDefault="0059178F" w:rsidP="00C25E7C">
      <w:pPr>
        <w:pStyle w:val="a3"/>
        <w:shd w:val="clear" w:color="auto" w:fill="FFFFFF"/>
        <w:spacing w:after="0" w:line="240" w:lineRule="auto"/>
        <w:ind w:left="5103"/>
        <w:jc w:val="center"/>
        <w:rPr>
          <w:rFonts w:ascii="Times New Roman" w:hAnsi="Times New Roman"/>
          <w:sz w:val="24"/>
          <w:szCs w:val="24"/>
        </w:rPr>
      </w:pPr>
    </w:p>
    <w:p w:rsidR="0059178F" w:rsidRPr="003C4FF0" w:rsidRDefault="0059178F"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2637C1" w:rsidRPr="003C4FF0" w:rsidRDefault="002637C1"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EE135A" w:rsidRPr="003C4FF0" w:rsidRDefault="00EE135A" w:rsidP="00C25E7C">
      <w:pPr>
        <w:pStyle w:val="a3"/>
        <w:shd w:val="clear" w:color="auto" w:fill="FFFFFF"/>
        <w:spacing w:after="0" w:line="240" w:lineRule="auto"/>
        <w:ind w:left="5103"/>
        <w:jc w:val="center"/>
        <w:rPr>
          <w:rFonts w:ascii="Times New Roman" w:hAnsi="Times New Roman"/>
          <w:sz w:val="24"/>
          <w:szCs w:val="24"/>
        </w:rPr>
      </w:pPr>
    </w:p>
    <w:p w:rsidR="00EE135A" w:rsidRPr="003C4FF0" w:rsidRDefault="00EE135A" w:rsidP="00C25E7C">
      <w:pPr>
        <w:pStyle w:val="a3"/>
        <w:shd w:val="clear" w:color="auto" w:fill="FFFFFF"/>
        <w:spacing w:after="0" w:line="240" w:lineRule="auto"/>
        <w:ind w:left="5103"/>
        <w:jc w:val="center"/>
        <w:rPr>
          <w:rFonts w:ascii="Times New Roman" w:hAnsi="Times New Roman"/>
          <w:sz w:val="24"/>
          <w:szCs w:val="24"/>
        </w:rPr>
      </w:pPr>
    </w:p>
    <w:p w:rsidR="0037080B" w:rsidRPr="003C4FF0" w:rsidRDefault="0037080B" w:rsidP="00C25E7C">
      <w:pPr>
        <w:pStyle w:val="a3"/>
        <w:shd w:val="clear" w:color="auto" w:fill="FFFFFF"/>
        <w:spacing w:after="0" w:line="240" w:lineRule="auto"/>
        <w:ind w:left="5103"/>
        <w:jc w:val="center"/>
        <w:rPr>
          <w:rFonts w:ascii="Times New Roman" w:hAnsi="Times New Roman"/>
          <w:sz w:val="24"/>
          <w:szCs w:val="24"/>
        </w:rPr>
      </w:pPr>
    </w:p>
    <w:p w:rsidR="00C25E7C" w:rsidRPr="003C4FF0" w:rsidRDefault="00C25E7C" w:rsidP="00C25E7C">
      <w:pPr>
        <w:pStyle w:val="a3"/>
        <w:shd w:val="clear" w:color="auto" w:fill="FFFFFF"/>
        <w:spacing w:after="0" w:line="240" w:lineRule="auto"/>
        <w:ind w:left="5103"/>
        <w:jc w:val="center"/>
        <w:rPr>
          <w:rFonts w:ascii="Times New Roman" w:hAnsi="Times New Roman"/>
          <w:sz w:val="26"/>
          <w:szCs w:val="26"/>
        </w:rPr>
      </w:pPr>
      <w:r w:rsidRPr="003C4FF0">
        <w:rPr>
          <w:rFonts w:ascii="Times New Roman" w:hAnsi="Times New Roman"/>
          <w:sz w:val="26"/>
          <w:szCs w:val="26"/>
        </w:rPr>
        <w:t xml:space="preserve">Приложение 1 к постановлению  </w:t>
      </w:r>
    </w:p>
    <w:p w:rsidR="00C25E7C" w:rsidRPr="003C4FF0" w:rsidRDefault="00C25E7C" w:rsidP="00C25E7C">
      <w:pPr>
        <w:pStyle w:val="a3"/>
        <w:shd w:val="clear" w:color="auto" w:fill="FFFFFF"/>
        <w:spacing w:after="0" w:line="240" w:lineRule="auto"/>
        <w:ind w:left="5103"/>
        <w:jc w:val="center"/>
        <w:rPr>
          <w:rFonts w:ascii="Times New Roman" w:hAnsi="Times New Roman"/>
          <w:sz w:val="26"/>
          <w:szCs w:val="26"/>
        </w:rPr>
      </w:pPr>
      <w:r w:rsidRPr="003C4FF0">
        <w:rPr>
          <w:rFonts w:ascii="Times New Roman" w:hAnsi="Times New Roman"/>
          <w:sz w:val="26"/>
          <w:szCs w:val="26"/>
        </w:rPr>
        <w:t>Главного государственного</w:t>
      </w:r>
    </w:p>
    <w:p w:rsidR="00C25E7C" w:rsidRPr="003C4FF0" w:rsidRDefault="00C25E7C" w:rsidP="00C25E7C">
      <w:pPr>
        <w:pStyle w:val="a3"/>
        <w:shd w:val="clear" w:color="auto" w:fill="FFFFFF"/>
        <w:spacing w:after="0" w:line="240" w:lineRule="auto"/>
        <w:ind w:left="5103"/>
        <w:jc w:val="center"/>
        <w:rPr>
          <w:rFonts w:ascii="Times New Roman" w:hAnsi="Times New Roman"/>
          <w:sz w:val="26"/>
          <w:szCs w:val="26"/>
        </w:rPr>
      </w:pPr>
      <w:r w:rsidRPr="003C4FF0">
        <w:rPr>
          <w:rFonts w:ascii="Times New Roman" w:hAnsi="Times New Roman"/>
          <w:sz w:val="26"/>
          <w:szCs w:val="26"/>
        </w:rPr>
        <w:t xml:space="preserve"> санитарного врача </w:t>
      </w:r>
    </w:p>
    <w:p w:rsidR="00C25E7C" w:rsidRPr="003C4FF0" w:rsidRDefault="00C25E7C" w:rsidP="00C25E7C">
      <w:pPr>
        <w:pStyle w:val="a3"/>
        <w:shd w:val="clear" w:color="auto" w:fill="FFFFFF"/>
        <w:spacing w:after="0" w:line="240" w:lineRule="auto"/>
        <w:ind w:left="5103"/>
        <w:jc w:val="center"/>
        <w:rPr>
          <w:rFonts w:ascii="Times New Roman" w:hAnsi="Times New Roman"/>
          <w:sz w:val="26"/>
          <w:szCs w:val="26"/>
        </w:rPr>
      </w:pPr>
      <w:r w:rsidRPr="003C4FF0">
        <w:rPr>
          <w:rFonts w:ascii="Times New Roman" w:hAnsi="Times New Roman"/>
          <w:sz w:val="26"/>
          <w:szCs w:val="26"/>
        </w:rPr>
        <w:t xml:space="preserve">Республики Казахстан </w:t>
      </w:r>
    </w:p>
    <w:p w:rsidR="00C25E7C" w:rsidRPr="003C4FF0" w:rsidRDefault="00C25E7C" w:rsidP="00C25E7C">
      <w:pPr>
        <w:pStyle w:val="a3"/>
        <w:shd w:val="clear" w:color="auto" w:fill="FFFFFF"/>
        <w:spacing w:after="0" w:line="240" w:lineRule="auto"/>
        <w:ind w:left="5103"/>
        <w:jc w:val="center"/>
        <w:rPr>
          <w:rFonts w:ascii="Times New Roman" w:hAnsi="Times New Roman"/>
          <w:sz w:val="26"/>
          <w:szCs w:val="26"/>
        </w:rPr>
      </w:pPr>
      <w:r w:rsidRPr="003C4FF0">
        <w:rPr>
          <w:rFonts w:ascii="Times New Roman" w:hAnsi="Times New Roman"/>
          <w:sz w:val="26"/>
          <w:szCs w:val="26"/>
        </w:rPr>
        <w:t>№</w:t>
      </w:r>
      <w:r w:rsidR="002462A5">
        <w:rPr>
          <w:rFonts w:ascii="Times New Roman" w:hAnsi="Times New Roman"/>
          <w:sz w:val="26"/>
          <w:szCs w:val="26"/>
          <w:lang w:val="kk-KZ"/>
        </w:rPr>
        <w:t xml:space="preserve"> 54</w:t>
      </w:r>
      <w:r w:rsidR="00A81C7E" w:rsidRPr="003C4FF0">
        <w:rPr>
          <w:rFonts w:ascii="Times New Roman" w:hAnsi="Times New Roman"/>
          <w:sz w:val="26"/>
          <w:szCs w:val="26"/>
        </w:rPr>
        <w:t xml:space="preserve"> </w:t>
      </w:r>
      <w:r w:rsidRPr="003C4FF0">
        <w:rPr>
          <w:rFonts w:ascii="Times New Roman" w:hAnsi="Times New Roman"/>
          <w:sz w:val="26"/>
          <w:szCs w:val="26"/>
        </w:rPr>
        <w:t xml:space="preserve">от </w:t>
      </w:r>
      <w:r w:rsidR="00BA3FD8">
        <w:rPr>
          <w:rFonts w:ascii="Times New Roman" w:hAnsi="Times New Roman"/>
          <w:sz w:val="26"/>
          <w:szCs w:val="26"/>
          <w:lang w:val="kk-KZ"/>
        </w:rPr>
        <w:t>2</w:t>
      </w:r>
      <w:r w:rsidR="002462A5">
        <w:rPr>
          <w:rFonts w:ascii="Times New Roman" w:hAnsi="Times New Roman"/>
          <w:sz w:val="26"/>
          <w:szCs w:val="26"/>
          <w:lang w:val="kk-KZ"/>
        </w:rPr>
        <w:t xml:space="preserve"> октября</w:t>
      </w:r>
      <w:r w:rsidRPr="003C4FF0">
        <w:rPr>
          <w:rFonts w:ascii="Times New Roman" w:hAnsi="Times New Roman"/>
          <w:sz w:val="26"/>
          <w:szCs w:val="26"/>
        </w:rPr>
        <w:t xml:space="preserve"> 2020 года</w:t>
      </w:r>
    </w:p>
    <w:p w:rsidR="00C25E7C" w:rsidRPr="003C4FF0" w:rsidRDefault="00C25E7C" w:rsidP="00C25E7C">
      <w:pPr>
        <w:shd w:val="clear" w:color="auto" w:fill="FFFFFF"/>
        <w:spacing w:after="0" w:line="240" w:lineRule="auto"/>
        <w:ind w:firstLine="709"/>
        <w:contextualSpacing/>
        <w:jc w:val="center"/>
        <w:rPr>
          <w:rFonts w:ascii="Times New Roman" w:hAnsi="Times New Roman"/>
          <w:b/>
          <w:sz w:val="26"/>
          <w:szCs w:val="26"/>
        </w:rPr>
      </w:pPr>
    </w:p>
    <w:p w:rsidR="00F07EB9" w:rsidRPr="003C4FF0" w:rsidRDefault="00C00F4B" w:rsidP="00C00F4B">
      <w:pPr>
        <w:pStyle w:val="a3"/>
        <w:spacing w:after="0" w:line="240" w:lineRule="auto"/>
        <w:ind w:left="0" w:firstLine="709"/>
        <w:jc w:val="center"/>
        <w:rPr>
          <w:rFonts w:ascii="Times New Roman" w:hAnsi="Times New Roman"/>
          <w:b/>
          <w:sz w:val="26"/>
          <w:szCs w:val="26"/>
        </w:rPr>
      </w:pPr>
      <w:r w:rsidRPr="003C4FF0">
        <w:rPr>
          <w:rFonts w:ascii="Times New Roman" w:hAnsi="Times New Roman"/>
          <w:b/>
          <w:sz w:val="26"/>
          <w:szCs w:val="26"/>
        </w:rPr>
        <w:t>Ограничительные меры</w:t>
      </w:r>
      <w:r w:rsidR="0037080B" w:rsidRPr="003C4FF0">
        <w:rPr>
          <w:rFonts w:ascii="Times New Roman" w:hAnsi="Times New Roman"/>
          <w:b/>
          <w:sz w:val="26"/>
          <w:szCs w:val="26"/>
        </w:rPr>
        <w:t xml:space="preserve"> </w:t>
      </w:r>
      <w:r w:rsidR="0037080B" w:rsidRPr="003C4FF0">
        <w:rPr>
          <w:rFonts w:ascii="Times New Roman" w:hAnsi="Times New Roman"/>
          <w:sz w:val="26"/>
          <w:szCs w:val="26"/>
        </w:rPr>
        <w:t xml:space="preserve">в </w:t>
      </w:r>
      <w:r w:rsidR="0037080B" w:rsidRPr="003C4FF0">
        <w:rPr>
          <w:rFonts w:ascii="Times New Roman" w:hAnsi="Times New Roman"/>
          <w:b/>
          <w:sz w:val="26"/>
          <w:szCs w:val="26"/>
        </w:rPr>
        <w:t xml:space="preserve">отношении лиц, прибывающих авиарейсами </w:t>
      </w:r>
    </w:p>
    <w:p w:rsidR="00C00F4B" w:rsidRPr="003C4FF0" w:rsidRDefault="0037080B" w:rsidP="00C00F4B">
      <w:pPr>
        <w:pStyle w:val="a3"/>
        <w:spacing w:after="0" w:line="240" w:lineRule="auto"/>
        <w:ind w:left="0" w:firstLine="709"/>
        <w:jc w:val="center"/>
        <w:rPr>
          <w:rFonts w:ascii="Times New Roman" w:hAnsi="Times New Roman"/>
          <w:b/>
          <w:sz w:val="26"/>
          <w:szCs w:val="26"/>
        </w:rPr>
      </w:pPr>
      <w:r w:rsidRPr="003C4FF0">
        <w:rPr>
          <w:rFonts w:ascii="Times New Roman" w:hAnsi="Times New Roman"/>
          <w:b/>
          <w:sz w:val="26"/>
          <w:szCs w:val="26"/>
        </w:rPr>
        <w:t>из-за рубежа в Республику Казахстан</w:t>
      </w:r>
      <w:r w:rsidR="00C00F4B" w:rsidRPr="003C4FF0">
        <w:rPr>
          <w:rFonts w:ascii="Times New Roman" w:hAnsi="Times New Roman"/>
          <w:b/>
          <w:sz w:val="26"/>
          <w:szCs w:val="26"/>
        </w:rPr>
        <w:t xml:space="preserve"> </w:t>
      </w:r>
    </w:p>
    <w:p w:rsidR="00E555C6" w:rsidRPr="003C4FF0" w:rsidRDefault="00E555C6" w:rsidP="00E555C6">
      <w:pPr>
        <w:spacing w:after="0" w:line="240" w:lineRule="auto"/>
        <w:jc w:val="center"/>
        <w:rPr>
          <w:rFonts w:ascii="Times New Roman" w:hAnsi="Times New Roman"/>
          <w:b/>
          <w:sz w:val="26"/>
          <w:szCs w:val="26"/>
        </w:rPr>
      </w:pPr>
    </w:p>
    <w:p w:rsidR="00EE135A" w:rsidRPr="003C4FF0" w:rsidRDefault="00C00F4B" w:rsidP="00EE135A">
      <w:pPr>
        <w:shd w:val="clear" w:color="auto" w:fill="FFFFFF"/>
        <w:tabs>
          <w:tab w:val="left" w:pos="993"/>
        </w:tabs>
        <w:spacing w:after="0" w:line="240" w:lineRule="auto"/>
        <w:ind w:firstLine="709"/>
        <w:jc w:val="both"/>
        <w:rPr>
          <w:rFonts w:ascii="Times New Roman" w:hAnsi="Times New Roman"/>
          <w:sz w:val="26"/>
          <w:szCs w:val="26"/>
        </w:rPr>
      </w:pPr>
      <w:r w:rsidRPr="003C4FF0">
        <w:rPr>
          <w:rFonts w:ascii="Times New Roman" w:hAnsi="Times New Roman"/>
          <w:sz w:val="26"/>
          <w:szCs w:val="26"/>
        </w:rPr>
        <w:t xml:space="preserve">1. Все лица, прибывшие в Республику Казахстан прибывающих авиарейсами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лиц, осуществляющих международные автомобильные перевозки грузов следующих транзитом через территорию Республики Казахстан), проходят термометрию, анкетирование и представляют справку </w:t>
      </w:r>
      <w:r w:rsidR="00EE135A" w:rsidRPr="003C4FF0">
        <w:rPr>
          <w:rFonts w:ascii="Times New Roman" w:hAnsi="Times New Roman" w:cs="Times New Roman"/>
          <w:sz w:val="26"/>
          <w:szCs w:val="26"/>
        </w:rPr>
        <w:t xml:space="preserve">о прохождении теста </w:t>
      </w:r>
      <w:r w:rsidR="00EE135A" w:rsidRPr="003C4FF0">
        <w:rPr>
          <w:rFonts w:ascii="Times New Roman" w:hAnsi="Times New Roman"/>
          <w:sz w:val="26"/>
          <w:szCs w:val="26"/>
        </w:rPr>
        <w:t>на COVID-19 методом ПЦР, отобранного не ранее 72 часов на момент пересечения государственной границы Республики Казахстан (далее – Справка)</w:t>
      </w:r>
      <w:r w:rsidR="00EE135A" w:rsidRPr="003C4FF0">
        <w:rPr>
          <w:rFonts w:ascii="Times New Roman" w:hAnsi="Times New Roman" w:cs="Times New Roman"/>
          <w:sz w:val="26"/>
          <w:szCs w:val="26"/>
        </w:rPr>
        <w:t>.</w:t>
      </w:r>
      <w:r w:rsidR="00EE135A" w:rsidRPr="003C4FF0">
        <w:rPr>
          <w:rFonts w:ascii="Times New Roman" w:hAnsi="Times New Roman"/>
          <w:sz w:val="26"/>
          <w:szCs w:val="26"/>
        </w:rPr>
        <w:t xml:space="preserve"> </w:t>
      </w:r>
    </w:p>
    <w:p w:rsidR="00C00F4B" w:rsidRPr="003C4FF0" w:rsidRDefault="00C00F4B" w:rsidP="00C00F4B">
      <w:pPr>
        <w:pStyle w:val="a3"/>
        <w:tabs>
          <w:tab w:val="left" w:pos="993"/>
        </w:tabs>
        <w:spacing w:after="0" w:line="240" w:lineRule="auto"/>
        <w:ind w:left="0" w:firstLine="709"/>
        <w:jc w:val="both"/>
        <w:rPr>
          <w:rFonts w:ascii="Times New Roman" w:hAnsi="Times New Roman"/>
          <w:sz w:val="26"/>
          <w:szCs w:val="26"/>
        </w:rPr>
      </w:pPr>
      <w:r w:rsidRPr="003C4FF0">
        <w:rPr>
          <w:rFonts w:ascii="Times New Roman" w:hAnsi="Times New Roman"/>
          <w:sz w:val="26"/>
          <w:szCs w:val="26"/>
        </w:rPr>
        <w:t>Лица, не являющиеся гражданами РК при отсутствии Справки к въезду не допускаются.</w:t>
      </w:r>
    </w:p>
    <w:p w:rsidR="00C00F4B" w:rsidRPr="003C4FF0" w:rsidRDefault="00C00F4B" w:rsidP="00C00F4B">
      <w:pPr>
        <w:pStyle w:val="a3"/>
        <w:tabs>
          <w:tab w:val="left" w:pos="993"/>
        </w:tabs>
        <w:spacing w:after="0" w:line="240" w:lineRule="auto"/>
        <w:ind w:left="0" w:firstLine="709"/>
        <w:jc w:val="both"/>
        <w:rPr>
          <w:rFonts w:ascii="Times New Roman" w:hAnsi="Times New Roman"/>
          <w:sz w:val="26"/>
          <w:szCs w:val="26"/>
        </w:rPr>
      </w:pPr>
      <w:r w:rsidRPr="003C4FF0">
        <w:rPr>
          <w:rFonts w:ascii="Times New Roman" w:hAnsi="Times New Roman"/>
          <w:sz w:val="26"/>
          <w:szCs w:val="26"/>
        </w:rPr>
        <w:t xml:space="preserve">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w:t>
      </w:r>
      <w:r w:rsidR="00551962" w:rsidRPr="003C4FF0">
        <w:rPr>
          <w:rFonts w:ascii="Times New Roman" w:hAnsi="Times New Roman"/>
          <w:sz w:val="26"/>
          <w:szCs w:val="26"/>
        </w:rPr>
        <w:t>3</w:t>
      </w:r>
      <w:r w:rsidRPr="003C4FF0">
        <w:rPr>
          <w:rFonts w:ascii="Times New Roman" w:hAnsi="Times New Roman"/>
          <w:sz w:val="26"/>
          <w:szCs w:val="26"/>
        </w:rPr>
        <w:t xml:space="preserve"> к настоящему постановлению, они продолжают следовать по месту назначения.</w:t>
      </w:r>
    </w:p>
    <w:p w:rsidR="00C00F4B" w:rsidRPr="003C4FF0" w:rsidRDefault="00551962" w:rsidP="00C00F4B">
      <w:pPr>
        <w:pStyle w:val="a3"/>
        <w:tabs>
          <w:tab w:val="left" w:pos="993"/>
        </w:tabs>
        <w:spacing w:after="0" w:line="240" w:lineRule="auto"/>
        <w:ind w:left="0" w:firstLine="709"/>
        <w:jc w:val="both"/>
        <w:rPr>
          <w:rFonts w:ascii="Times New Roman" w:hAnsi="Times New Roman"/>
          <w:sz w:val="26"/>
          <w:szCs w:val="26"/>
        </w:rPr>
      </w:pPr>
      <w:r w:rsidRPr="003C4FF0">
        <w:rPr>
          <w:rFonts w:ascii="Times New Roman" w:hAnsi="Times New Roman"/>
          <w:sz w:val="26"/>
          <w:szCs w:val="26"/>
        </w:rPr>
        <w:t xml:space="preserve">3. </w:t>
      </w:r>
      <w:r w:rsidR="00C00F4B" w:rsidRPr="003C4FF0">
        <w:rPr>
          <w:rFonts w:ascii="Times New Roman" w:hAnsi="Times New Roman"/>
          <w:sz w:val="26"/>
          <w:szCs w:val="26"/>
        </w:rPr>
        <w:t>Прибывшие лица с повышенной температурой тела, независимо от наличия Справки подлежат изоляции в карантинном стационаре до 2-х суток для проведения лабораторного обследования на COVID-19. После получения результатов лабораторного обследования на COVID-19, лица с положительным результатом переводятся в инфекционный стационар,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4 к настоящему постановлению.</w:t>
      </w:r>
    </w:p>
    <w:p w:rsidR="00C00F4B" w:rsidRPr="003C4FF0" w:rsidRDefault="00551962" w:rsidP="00C00F4B">
      <w:pPr>
        <w:pStyle w:val="a3"/>
        <w:tabs>
          <w:tab w:val="left" w:pos="993"/>
        </w:tabs>
        <w:spacing w:after="0" w:line="240" w:lineRule="auto"/>
        <w:ind w:left="0" w:firstLine="709"/>
        <w:jc w:val="both"/>
        <w:rPr>
          <w:rFonts w:ascii="Times New Roman" w:hAnsi="Times New Roman"/>
          <w:sz w:val="26"/>
          <w:szCs w:val="26"/>
        </w:rPr>
      </w:pPr>
      <w:r w:rsidRPr="003C4FF0">
        <w:rPr>
          <w:rFonts w:ascii="Times New Roman" w:hAnsi="Times New Roman"/>
          <w:sz w:val="26"/>
          <w:szCs w:val="26"/>
        </w:rPr>
        <w:lastRenderedPageBreak/>
        <w:t>4</w:t>
      </w:r>
      <w:r w:rsidR="00C00F4B" w:rsidRPr="003C4FF0">
        <w:rPr>
          <w:rFonts w:ascii="Times New Roman" w:hAnsi="Times New Roman"/>
          <w:sz w:val="26"/>
          <w:szCs w:val="26"/>
        </w:rPr>
        <w:t>. Анкетирование прибывших лиц проводится согласно приложению 2 к настоящему постановлению;</w:t>
      </w:r>
    </w:p>
    <w:p w:rsidR="00C00F4B" w:rsidRPr="003C4FF0" w:rsidRDefault="00551962" w:rsidP="00C00F4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6"/>
          <w:szCs w:val="26"/>
        </w:rPr>
      </w:pPr>
      <w:r w:rsidRPr="003C4FF0">
        <w:rPr>
          <w:rFonts w:ascii="Times New Roman" w:hAnsi="Times New Roman"/>
          <w:sz w:val="26"/>
          <w:szCs w:val="26"/>
        </w:rPr>
        <w:t>5</w:t>
      </w:r>
      <w:r w:rsidR="00C00F4B" w:rsidRPr="003C4FF0">
        <w:rPr>
          <w:rFonts w:ascii="Times New Roman" w:hAnsi="Times New Roman"/>
          <w:sz w:val="26"/>
          <w:szCs w:val="26"/>
        </w:rPr>
        <w:t xml:space="preserve">. Прибывшие граждане РК при отсутствии Справки подлежат изоляции в карантинный стационар на 2 суток для лабораторного обследования на </w:t>
      </w:r>
      <w:r w:rsidRPr="003C4FF0">
        <w:rPr>
          <w:rFonts w:ascii="Times New Roman" w:hAnsi="Times New Roman"/>
          <w:sz w:val="26"/>
          <w:szCs w:val="26"/>
        </w:rPr>
        <w:t xml:space="preserve">    </w:t>
      </w:r>
      <w:r w:rsidR="00C00F4B" w:rsidRPr="003C4FF0">
        <w:rPr>
          <w:rFonts w:ascii="Times New Roman" w:hAnsi="Times New Roman"/>
          <w:sz w:val="26"/>
          <w:szCs w:val="26"/>
        </w:rPr>
        <w:t xml:space="preserve">COVID-19 методом ПЦР. </w:t>
      </w:r>
    </w:p>
    <w:p w:rsidR="002462A5" w:rsidRDefault="00C00F4B" w:rsidP="002462A5">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6"/>
          <w:szCs w:val="26"/>
        </w:rPr>
      </w:pPr>
      <w:r w:rsidRPr="003C4FF0">
        <w:rPr>
          <w:rFonts w:ascii="Times New Roman" w:hAnsi="Times New Roman"/>
          <w:sz w:val="26"/>
          <w:szCs w:val="26"/>
        </w:rPr>
        <w:t>После получения результатов лабораторного обследования на COVID-19, прибывшим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3 к настоящему постановлению</w:t>
      </w:r>
      <w:r w:rsidR="00551962" w:rsidRPr="003C4FF0">
        <w:rPr>
          <w:rFonts w:ascii="Times New Roman" w:hAnsi="Times New Roman"/>
          <w:sz w:val="26"/>
          <w:szCs w:val="26"/>
        </w:rPr>
        <w:t>.</w:t>
      </w:r>
    </w:p>
    <w:p w:rsidR="00C00F4B" w:rsidRPr="003C4FF0" w:rsidRDefault="00551962" w:rsidP="002462A5">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6"/>
          <w:szCs w:val="26"/>
        </w:rPr>
      </w:pPr>
      <w:r w:rsidRPr="003C4FF0">
        <w:rPr>
          <w:rFonts w:ascii="Times New Roman" w:hAnsi="Times New Roman"/>
          <w:sz w:val="26"/>
          <w:szCs w:val="26"/>
        </w:rPr>
        <w:t>Прибывшие лица с положительным результатом на COVID-19 госпитализируются в карантинный изолятор инфекционного стационара.</w:t>
      </w:r>
      <w:r w:rsidR="00C00F4B" w:rsidRPr="003C4FF0">
        <w:rPr>
          <w:rFonts w:ascii="Times New Roman" w:hAnsi="Times New Roman"/>
          <w:sz w:val="26"/>
          <w:szCs w:val="26"/>
        </w:rPr>
        <w:t xml:space="preserve"> </w:t>
      </w:r>
    </w:p>
    <w:p w:rsidR="002462A5" w:rsidRDefault="002462A5" w:rsidP="00A81C7E">
      <w:pPr>
        <w:tabs>
          <w:tab w:val="left" w:pos="6800"/>
        </w:tabs>
        <w:spacing w:after="0" w:line="240" w:lineRule="auto"/>
        <w:ind w:left="5245"/>
        <w:contextualSpacing/>
        <w:jc w:val="center"/>
        <w:rPr>
          <w:rFonts w:ascii="Times New Roman" w:eastAsia="Calibri" w:hAnsi="Times New Roman"/>
          <w:sz w:val="24"/>
          <w:szCs w:val="24"/>
        </w:rPr>
      </w:pPr>
    </w:p>
    <w:p w:rsidR="005F35B6" w:rsidRPr="003C4FF0" w:rsidRDefault="005F35B6" w:rsidP="00A81C7E">
      <w:pPr>
        <w:tabs>
          <w:tab w:val="left" w:pos="6800"/>
        </w:tabs>
        <w:spacing w:after="0" w:line="240" w:lineRule="auto"/>
        <w:ind w:left="5245"/>
        <w:contextualSpacing/>
        <w:jc w:val="center"/>
        <w:rPr>
          <w:rFonts w:ascii="Times New Roman" w:eastAsia="Calibri" w:hAnsi="Times New Roman"/>
          <w:sz w:val="24"/>
          <w:szCs w:val="24"/>
        </w:rPr>
      </w:pPr>
      <w:r w:rsidRPr="003C4FF0">
        <w:rPr>
          <w:rFonts w:ascii="Times New Roman" w:eastAsia="Calibri" w:hAnsi="Times New Roman"/>
          <w:sz w:val="24"/>
          <w:szCs w:val="24"/>
        </w:rPr>
        <w:t xml:space="preserve">Приложение </w:t>
      </w:r>
      <w:r w:rsidR="00455133" w:rsidRPr="003C4FF0">
        <w:rPr>
          <w:rFonts w:ascii="Times New Roman" w:eastAsia="Calibri" w:hAnsi="Times New Roman"/>
          <w:sz w:val="24"/>
          <w:szCs w:val="24"/>
        </w:rPr>
        <w:t>2</w:t>
      </w:r>
    </w:p>
    <w:p w:rsidR="005F35B6" w:rsidRPr="003C4FF0" w:rsidRDefault="005F35B6" w:rsidP="00A81C7E">
      <w:pPr>
        <w:pStyle w:val="a3"/>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к постановлению Главного государственного санитарного врача </w:t>
      </w:r>
    </w:p>
    <w:p w:rsidR="005F35B6" w:rsidRPr="003C4FF0" w:rsidRDefault="005F35B6" w:rsidP="00A81C7E">
      <w:pPr>
        <w:pStyle w:val="a3"/>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Республики Казахстан </w:t>
      </w:r>
    </w:p>
    <w:p w:rsidR="002462A5" w:rsidRPr="003C4FF0" w:rsidRDefault="002462A5" w:rsidP="002462A5">
      <w:pPr>
        <w:pStyle w:val="a3"/>
        <w:shd w:val="clear" w:color="auto" w:fill="FFFFFF"/>
        <w:spacing w:after="0" w:line="240" w:lineRule="auto"/>
        <w:ind w:left="5103"/>
        <w:jc w:val="center"/>
        <w:rPr>
          <w:rFonts w:ascii="Times New Roman" w:hAnsi="Times New Roman"/>
          <w:sz w:val="26"/>
          <w:szCs w:val="26"/>
        </w:rPr>
      </w:pPr>
      <w:r w:rsidRPr="003C4FF0">
        <w:rPr>
          <w:rFonts w:ascii="Times New Roman" w:hAnsi="Times New Roman"/>
          <w:sz w:val="26"/>
          <w:szCs w:val="26"/>
        </w:rPr>
        <w:t>№</w:t>
      </w:r>
      <w:r>
        <w:rPr>
          <w:rFonts w:ascii="Times New Roman" w:hAnsi="Times New Roman"/>
          <w:sz w:val="26"/>
          <w:szCs w:val="26"/>
          <w:lang w:val="kk-KZ"/>
        </w:rPr>
        <w:t xml:space="preserve"> 54</w:t>
      </w:r>
      <w:r w:rsidRPr="003C4FF0">
        <w:rPr>
          <w:rFonts w:ascii="Times New Roman" w:hAnsi="Times New Roman"/>
          <w:sz w:val="26"/>
          <w:szCs w:val="26"/>
        </w:rPr>
        <w:t xml:space="preserve"> от </w:t>
      </w:r>
      <w:r w:rsidR="00BA3FD8">
        <w:rPr>
          <w:rFonts w:ascii="Times New Roman" w:hAnsi="Times New Roman"/>
          <w:sz w:val="26"/>
          <w:szCs w:val="26"/>
          <w:lang w:val="kk-KZ"/>
        </w:rPr>
        <w:t>2</w:t>
      </w:r>
      <w:r>
        <w:rPr>
          <w:rFonts w:ascii="Times New Roman" w:hAnsi="Times New Roman"/>
          <w:sz w:val="26"/>
          <w:szCs w:val="26"/>
          <w:lang w:val="kk-KZ"/>
        </w:rPr>
        <w:t xml:space="preserve"> октября</w:t>
      </w:r>
      <w:r w:rsidRPr="003C4FF0">
        <w:rPr>
          <w:rFonts w:ascii="Times New Roman" w:hAnsi="Times New Roman"/>
          <w:sz w:val="26"/>
          <w:szCs w:val="26"/>
        </w:rPr>
        <w:t xml:space="preserve"> 2020 года</w:t>
      </w:r>
    </w:p>
    <w:p w:rsidR="00F74DBF" w:rsidRPr="003C4FF0" w:rsidRDefault="00F74DBF" w:rsidP="00A81C7E">
      <w:pPr>
        <w:pStyle w:val="a3"/>
        <w:spacing w:after="0" w:line="240" w:lineRule="auto"/>
        <w:ind w:left="5103"/>
        <w:jc w:val="center"/>
        <w:rPr>
          <w:rFonts w:ascii="Times New Roman" w:hAnsi="Times New Roman"/>
          <w:sz w:val="24"/>
          <w:szCs w:val="24"/>
        </w:rPr>
      </w:pPr>
    </w:p>
    <w:p w:rsidR="00174317" w:rsidRPr="003C4FF0" w:rsidRDefault="00174317" w:rsidP="00A81C7E">
      <w:pPr>
        <w:pStyle w:val="a3"/>
        <w:spacing w:after="0" w:line="240" w:lineRule="auto"/>
        <w:ind w:left="5103"/>
        <w:jc w:val="center"/>
        <w:rPr>
          <w:rFonts w:ascii="Times New Roman" w:hAnsi="Times New Roman"/>
          <w:sz w:val="24"/>
          <w:szCs w:val="24"/>
        </w:rPr>
      </w:pPr>
    </w:p>
    <w:p w:rsidR="00F74DBF" w:rsidRPr="003C4FF0" w:rsidRDefault="00F74DBF" w:rsidP="00A81C7E">
      <w:pPr>
        <w:spacing w:after="0" w:line="240" w:lineRule="auto"/>
        <w:jc w:val="center"/>
        <w:rPr>
          <w:rFonts w:ascii="Times New Roman" w:eastAsia="Times New Roman" w:hAnsi="Times New Roman"/>
          <w:b/>
          <w:sz w:val="24"/>
          <w:szCs w:val="24"/>
        </w:rPr>
      </w:pPr>
      <w:r w:rsidRPr="003C4FF0">
        <w:rPr>
          <w:rFonts w:ascii="Times New Roman" w:eastAsia="Times New Roman" w:hAnsi="Times New Roman"/>
          <w:b/>
          <w:sz w:val="24"/>
          <w:szCs w:val="24"/>
        </w:rPr>
        <w:t>Алгоритм</w:t>
      </w:r>
    </w:p>
    <w:p w:rsidR="00F74DBF" w:rsidRPr="003C4FF0" w:rsidRDefault="00F74DBF" w:rsidP="00A81C7E">
      <w:pPr>
        <w:spacing w:after="0" w:line="240" w:lineRule="auto"/>
        <w:jc w:val="center"/>
        <w:rPr>
          <w:rFonts w:ascii="Times New Roman" w:eastAsia="Times New Roman" w:hAnsi="Times New Roman"/>
          <w:b/>
          <w:sz w:val="24"/>
          <w:szCs w:val="24"/>
        </w:rPr>
      </w:pPr>
      <w:r w:rsidRPr="003C4FF0">
        <w:rPr>
          <w:rFonts w:ascii="Times New Roman" w:eastAsia="Times New Roman" w:hAnsi="Times New Roman"/>
          <w:b/>
          <w:sz w:val="24"/>
          <w:szCs w:val="24"/>
        </w:rPr>
        <w:t xml:space="preserve">обработки данных инфицированных и контактных, с целью </w:t>
      </w:r>
    </w:p>
    <w:p w:rsidR="00F74DBF" w:rsidRPr="003C4FF0" w:rsidRDefault="00F74DBF" w:rsidP="00A81C7E">
      <w:pPr>
        <w:spacing w:after="0" w:line="240" w:lineRule="auto"/>
        <w:jc w:val="center"/>
        <w:rPr>
          <w:rFonts w:ascii="Times New Roman" w:eastAsia="Times New Roman" w:hAnsi="Times New Roman"/>
          <w:b/>
          <w:sz w:val="24"/>
          <w:szCs w:val="24"/>
        </w:rPr>
      </w:pPr>
      <w:r w:rsidRPr="003C4FF0">
        <w:rPr>
          <w:rFonts w:ascii="Times New Roman" w:eastAsia="Times New Roman" w:hAnsi="Times New Roman"/>
          <w:b/>
          <w:sz w:val="24"/>
          <w:szCs w:val="24"/>
        </w:rPr>
        <w:t>мониторинга и проведения расследования при регистрации COVID-19</w:t>
      </w:r>
    </w:p>
    <w:p w:rsidR="00F74DBF" w:rsidRPr="003C4FF0" w:rsidRDefault="00F74DBF" w:rsidP="00A81C7E">
      <w:pPr>
        <w:spacing w:after="0" w:line="240" w:lineRule="auto"/>
        <w:jc w:val="center"/>
        <w:rPr>
          <w:rFonts w:ascii="Times New Roman" w:eastAsia="Times New Roman" w:hAnsi="Times New Roman"/>
          <w:b/>
          <w:sz w:val="24"/>
          <w:szCs w:val="24"/>
        </w:rPr>
      </w:pPr>
    </w:p>
    <w:p w:rsidR="00B036A2" w:rsidRPr="003C4FF0" w:rsidRDefault="00B036A2" w:rsidP="00A81C7E">
      <w:pPr>
        <w:numPr>
          <w:ilvl w:val="0"/>
          <w:numId w:val="21"/>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B036A2" w:rsidRPr="003C4FF0" w:rsidRDefault="00B036A2" w:rsidP="00A81C7E">
      <w:pPr>
        <w:pStyle w:val="a3"/>
        <w:numPr>
          <w:ilvl w:val="0"/>
          <w:numId w:val="10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завозные случаи (авиарейсы, железнодорожные перевозки, авто); </w:t>
      </w:r>
    </w:p>
    <w:p w:rsidR="00B036A2" w:rsidRPr="003C4FF0" w:rsidRDefault="00B036A2" w:rsidP="00A81C7E">
      <w:pPr>
        <w:pStyle w:val="a3"/>
        <w:numPr>
          <w:ilvl w:val="0"/>
          <w:numId w:val="102"/>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4"/>
          <w:szCs w:val="24"/>
        </w:rPr>
      </w:pPr>
      <w:r w:rsidRPr="003C4FF0">
        <w:rPr>
          <w:rFonts w:ascii="Times New Roman" w:eastAsia="Times New Roman" w:hAnsi="Times New Roman"/>
          <w:sz w:val="24"/>
          <w:szCs w:val="24"/>
        </w:rPr>
        <w:t>контактные случаи (из категории близких контактов инфицированных);</w:t>
      </w:r>
    </w:p>
    <w:p w:rsidR="00B036A2" w:rsidRPr="003C4FF0" w:rsidRDefault="00B036A2" w:rsidP="00A81C7E">
      <w:pPr>
        <w:pStyle w:val="a3"/>
        <w:numPr>
          <w:ilvl w:val="0"/>
          <w:numId w:val="10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3C4FF0">
        <w:rPr>
          <w:rFonts w:ascii="Times New Roman" w:eastAsia="Times New Roman" w:hAnsi="Times New Roman"/>
          <w:sz w:val="24"/>
          <w:szCs w:val="24"/>
        </w:rPr>
        <w:t>местные случаи (не установленные источники инфицирования)</w:t>
      </w:r>
    </w:p>
    <w:p w:rsidR="00B036A2" w:rsidRPr="003C4FF0" w:rsidRDefault="00B036A2" w:rsidP="00A81C7E">
      <w:pPr>
        <w:pStyle w:val="a3"/>
        <w:numPr>
          <w:ilvl w:val="0"/>
          <w:numId w:val="10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выявленные в рамках проведения скрининга с профилактической целью. </w:t>
      </w:r>
    </w:p>
    <w:p w:rsidR="00F74DBF" w:rsidRPr="003C4FF0" w:rsidRDefault="00CC2177" w:rsidP="00A81C7E">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1.1 </w:t>
      </w:r>
      <w:r w:rsidR="00F74DBF" w:rsidRPr="003C4FF0">
        <w:rPr>
          <w:rFonts w:ascii="Times New Roman" w:eastAsia="Times New Roman" w:hAnsi="Times New Roman"/>
          <w:sz w:val="24"/>
          <w:szCs w:val="24"/>
        </w:rPr>
        <w:t>Регистрация завозных случаев:</w:t>
      </w:r>
    </w:p>
    <w:p w:rsidR="00F74DBF" w:rsidRPr="003C4FF0" w:rsidRDefault="00CC2177" w:rsidP="00A81C7E">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1.1.1. </w:t>
      </w:r>
      <w:r w:rsidR="00F74DBF" w:rsidRPr="003C4FF0">
        <w:rPr>
          <w:rFonts w:ascii="Times New Roman" w:eastAsia="Times New Roman" w:hAnsi="Times New Roman"/>
          <w:sz w:val="24"/>
          <w:szCs w:val="24"/>
        </w:rPr>
        <w:t xml:space="preserve">Специалисты санитарно-карантинных пунктов территориальных </w:t>
      </w:r>
      <w:r w:rsidR="00F74DBF" w:rsidRPr="003C4FF0">
        <w:rPr>
          <w:rFonts w:ascii="Times New Roman" w:eastAsia="Times New Roman" w:hAnsi="Times New Roman"/>
          <w:bCs/>
          <w:sz w:val="24"/>
          <w:szCs w:val="24"/>
        </w:rPr>
        <w:t xml:space="preserve">Департаментов </w:t>
      </w:r>
      <w:r w:rsidR="00F74DBF" w:rsidRPr="003C4FF0">
        <w:rPr>
          <w:rFonts w:ascii="Times New Roman" w:hAnsi="Times New Roman"/>
          <w:bCs/>
          <w:sz w:val="24"/>
          <w:szCs w:val="24"/>
        </w:rPr>
        <w:t xml:space="preserve">контроля качества и безопасности товаров и услуг </w:t>
      </w:r>
      <w:r w:rsidR="00F74DBF" w:rsidRPr="003C4FF0">
        <w:rPr>
          <w:rFonts w:ascii="Times New Roman" w:eastAsia="Times New Roman" w:hAnsi="Times New Roman"/>
          <w:bCs/>
          <w:sz w:val="24"/>
          <w:szCs w:val="24"/>
        </w:rPr>
        <w:t>на транспорте</w:t>
      </w:r>
      <w:r w:rsidR="00F74DBF" w:rsidRPr="003C4FF0">
        <w:rPr>
          <w:rFonts w:ascii="Times New Roman" w:eastAsia="Times New Roman" w:hAnsi="Times New Roman"/>
          <w:sz w:val="24"/>
          <w:szCs w:val="24"/>
        </w:rPr>
        <w:t xml:space="preserve">  </w:t>
      </w:r>
      <w:r w:rsidR="00F74DBF" w:rsidRPr="003C4FF0">
        <w:rPr>
          <w:rFonts w:ascii="Times New Roman" w:eastAsia="Times New Roman" w:hAnsi="Times New Roman"/>
          <w:bCs/>
          <w:sz w:val="24"/>
          <w:szCs w:val="24"/>
        </w:rPr>
        <w:t xml:space="preserve">Комитета контроля качества и безопасности товаров и услуг </w:t>
      </w:r>
      <w:r w:rsidR="00F74DBF" w:rsidRPr="003C4FF0">
        <w:rPr>
          <w:rFonts w:ascii="Times New Roman" w:hAnsi="Times New Roman"/>
          <w:bCs/>
          <w:sz w:val="24"/>
          <w:szCs w:val="24"/>
        </w:rPr>
        <w:t>Министерства здравоохранения Республики Казахстан</w:t>
      </w:r>
      <w:r w:rsidR="00F74DBF" w:rsidRPr="003C4FF0">
        <w:rPr>
          <w:rFonts w:ascii="Times New Roman" w:eastAsia="Times New Roman" w:hAnsi="Times New Roman"/>
          <w:sz w:val="24"/>
          <w:szCs w:val="24"/>
        </w:rPr>
        <w:t xml:space="preserve"> (далее - СКП) проводят анкетирование в Веб приложении </w:t>
      </w:r>
      <w:r w:rsidR="00F74DBF" w:rsidRPr="003C4FF0">
        <w:rPr>
          <w:rFonts w:ascii="Times New Roman" w:eastAsia="Times New Roman" w:hAnsi="Times New Roman"/>
          <w:sz w:val="24"/>
          <w:szCs w:val="24"/>
          <w:lang w:val="en-US"/>
        </w:rPr>
        <w:t>COVID</w:t>
      </w:r>
      <w:r w:rsidR="00F74DBF" w:rsidRPr="003C4FF0">
        <w:rPr>
          <w:rFonts w:ascii="Times New Roman" w:eastAsia="Times New Roman" w:hAnsi="Times New Roman"/>
          <w:sz w:val="24"/>
          <w:szCs w:val="24"/>
        </w:rPr>
        <w:t xml:space="preserve">-19 Министерства здравоохранения Республики Казахстан (далее – Веб приложение </w:t>
      </w:r>
      <w:r w:rsidR="00F74DBF" w:rsidRPr="003C4FF0">
        <w:rPr>
          <w:rFonts w:ascii="Times New Roman" w:eastAsia="Times New Roman" w:hAnsi="Times New Roman"/>
          <w:sz w:val="24"/>
          <w:szCs w:val="24"/>
          <w:lang w:val="en-US"/>
        </w:rPr>
        <w:t>COVID</w:t>
      </w:r>
      <w:r w:rsidR="00F74DBF" w:rsidRPr="003C4FF0">
        <w:rPr>
          <w:rFonts w:ascii="Times New Roman" w:eastAsia="Times New Roman" w:hAnsi="Times New Roman"/>
          <w:sz w:val="24"/>
          <w:szCs w:val="24"/>
        </w:rPr>
        <w:t>-19) либо на бумажном носителе формы, для регистрации пассажиров, прибывших из других стран на бумажном носителе. Заполнение анкет производится пассажирами самостоятельно, либо с помощью специалистов СКП.</w:t>
      </w:r>
    </w:p>
    <w:p w:rsidR="00F74DBF" w:rsidRPr="003C4FF0" w:rsidRDefault="00CC2177" w:rsidP="00A81C7E">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1.1.2. </w:t>
      </w:r>
      <w:r w:rsidR="00F74DBF" w:rsidRPr="003C4FF0">
        <w:rPr>
          <w:rFonts w:ascii="Times New Roman" w:eastAsia="Times New Roman" w:hAnsi="Times New Roman"/>
          <w:sz w:val="24"/>
          <w:szCs w:val="24"/>
        </w:rPr>
        <w:t>Отказ от заполнения анкет</w:t>
      </w:r>
      <w:r w:rsidR="00F74DBF" w:rsidRPr="003C4FF0">
        <w:rPr>
          <w:rFonts w:ascii="Times New Roman" w:hAnsi="Times New Roman"/>
          <w:sz w:val="24"/>
          <w:szCs w:val="24"/>
        </w:rPr>
        <w:t xml:space="preserve"> для регистрации пассажиров, прибывши</w:t>
      </w:r>
      <w:r w:rsidR="00F74DBF" w:rsidRPr="003C4FF0">
        <w:rPr>
          <w:rFonts w:ascii="Times New Roman" w:eastAsia="Times New Roman" w:hAnsi="Times New Roman"/>
          <w:sz w:val="24"/>
          <w:szCs w:val="24"/>
        </w:rPr>
        <w:t xml:space="preserve">х </w:t>
      </w:r>
      <w:r w:rsidR="00F74DBF" w:rsidRPr="003C4FF0">
        <w:rPr>
          <w:rFonts w:ascii="Times New Roman" w:hAnsi="Times New Roman"/>
          <w:sz w:val="24"/>
          <w:szCs w:val="24"/>
        </w:rPr>
        <w:t>из других стра</w:t>
      </w:r>
      <w:r w:rsidR="00F74DBF" w:rsidRPr="003C4FF0">
        <w:rPr>
          <w:rFonts w:ascii="Times New Roman" w:eastAsia="Times New Roman" w:hAnsi="Times New Roman"/>
          <w:sz w:val="24"/>
          <w:szCs w:val="24"/>
        </w:rPr>
        <w:t>н/регионов является основанием для привлечения к административной ответственности</w:t>
      </w:r>
      <w:r w:rsidR="00F74DBF" w:rsidRPr="003C4FF0">
        <w:rPr>
          <w:rFonts w:ascii="Times New Roman" w:eastAsia="Times New Roman" w:hAnsi="Times New Roman"/>
          <w:i/>
          <w:sz w:val="24"/>
          <w:szCs w:val="24"/>
        </w:rPr>
        <w:t xml:space="preserve"> </w:t>
      </w:r>
      <w:r w:rsidR="00F74DBF" w:rsidRPr="003C4FF0">
        <w:rPr>
          <w:rFonts w:ascii="Times New Roman" w:hAnsi="Times New Roman"/>
          <w:sz w:val="24"/>
          <w:szCs w:val="24"/>
        </w:rPr>
        <w:t>в соответствии с законодательством Р</w:t>
      </w:r>
      <w:r w:rsidR="00F74DBF" w:rsidRPr="003C4FF0">
        <w:rPr>
          <w:rFonts w:ascii="Times New Roman" w:eastAsia="Times New Roman" w:hAnsi="Times New Roman"/>
          <w:sz w:val="24"/>
          <w:szCs w:val="24"/>
        </w:rPr>
        <w:t>К.</w:t>
      </w:r>
    </w:p>
    <w:p w:rsidR="00F74DBF" w:rsidRPr="003C4FF0" w:rsidRDefault="00CC2177" w:rsidP="00A81C7E">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1.1.3. </w:t>
      </w:r>
      <w:r w:rsidR="00F74DBF" w:rsidRPr="003C4FF0">
        <w:rPr>
          <w:rFonts w:ascii="Times New Roman" w:eastAsia="Times New Roman" w:hAnsi="Times New Roman"/>
          <w:sz w:val="24"/>
          <w:szCs w:val="24"/>
        </w:rPr>
        <w:t>При заполнении пассажирами анкет</w:t>
      </w:r>
      <w:r w:rsidR="00F74DBF" w:rsidRPr="003C4FF0">
        <w:rPr>
          <w:rFonts w:ascii="Times New Roman" w:hAnsi="Times New Roman"/>
          <w:sz w:val="24"/>
          <w:szCs w:val="24"/>
        </w:rPr>
        <w:t xml:space="preserve"> для регистрации пассажиров, прибывши</w:t>
      </w:r>
      <w:r w:rsidR="00F74DBF" w:rsidRPr="003C4FF0">
        <w:rPr>
          <w:rFonts w:ascii="Times New Roman" w:eastAsia="Times New Roman" w:hAnsi="Times New Roman"/>
          <w:sz w:val="24"/>
          <w:szCs w:val="24"/>
        </w:rPr>
        <w:t xml:space="preserve">х </w:t>
      </w:r>
      <w:r w:rsidR="00F74DBF" w:rsidRPr="003C4FF0">
        <w:rPr>
          <w:rFonts w:ascii="Times New Roman" w:hAnsi="Times New Roman"/>
          <w:sz w:val="24"/>
          <w:szCs w:val="24"/>
        </w:rPr>
        <w:t>из других стра</w:t>
      </w:r>
      <w:r w:rsidR="00F74DBF" w:rsidRPr="003C4FF0">
        <w:rPr>
          <w:rFonts w:ascii="Times New Roman" w:eastAsia="Times New Roman" w:hAnsi="Times New Roman"/>
          <w:sz w:val="24"/>
          <w:szCs w:val="24"/>
        </w:rPr>
        <w:t xml:space="preserve">н на бумажном носителе сотрудники СКП переносят сведения в Веб – приложение </w:t>
      </w:r>
      <w:r w:rsidR="00F74DBF" w:rsidRPr="003C4FF0">
        <w:rPr>
          <w:rFonts w:ascii="Times New Roman" w:eastAsia="Times New Roman" w:hAnsi="Times New Roman"/>
          <w:sz w:val="24"/>
          <w:szCs w:val="24"/>
          <w:lang w:val="en-US"/>
        </w:rPr>
        <w:t>COVID</w:t>
      </w:r>
      <w:r w:rsidR="00F74DBF" w:rsidRPr="003C4FF0">
        <w:rPr>
          <w:rFonts w:ascii="Times New Roman" w:eastAsia="Times New Roman" w:hAnsi="Times New Roman"/>
          <w:sz w:val="24"/>
          <w:szCs w:val="24"/>
        </w:rPr>
        <w:t xml:space="preserve">-19 в течение двух часов после прибытия рейса/поезда/авто. </w:t>
      </w:r>
    </w:p>
    <w:p w:rsidR="00F74DBF" w:rsidRPr="003C4FF0" w:rsidRDefault="00CC2177" w:rsidP="00A81C7E">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1.1.4. </w:t>
      </w:r>
      <w:r w:rsidR="00F74DBF" w:rsidRPr="003C4FF0">
        <w:rPr>
          <w:rFonts w:ascii="Times New Roman" w:eastAsia="Times New Roman" w:hAnsi="Times New Roman"/>
          <w:sz w:val="24"/>
          <w:szCs w:val="24"/>
        </w:rPr>
        <w:t xml:space="preserve">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w:t>
      </w:r>
      <w:r w:rsidR="00F74DBF" w:rsidRPr="003C4FF0">
        <w:rPr>
          <w:rFonts w:ascii="Times New Roman" w:eastAsia="Times New Roman" w:hAnsi="Times New Roman"/>
          <w:sz w:val="24"/>
          <w:szCs w:val="24"/>
        </w:rPr>
        <w:lastRenderedPageBreak/>
        <w:t xml:space="preserve">ТД) ведут мониторинг эпидемиологической ситуации по </w:t>
      </w:r>
      <w:r w:rsidR="00F74DBF" w:rsidRPr="003C4FF0">
        <w:rPr>
          <w:rFonts w:ascii="Times New Roman" w:eastAsia="Times New Roman" w:hAnsi="Times New Roman"/>
          <w:sz w:val="24"/>
          <w:szCs w:val="24"/>
          <w:lang w:val="en-US"/>
        </w:rPr>
        <w:t>COVID</w:t>
      </w:r>
      <w:r w:rsidR="00F74DBF" w:rsidRPr="003C4FF0">
        <w:rPr>
          <w:rFonts w:ascii="Times New Roman" w:eastAsia="Times New Roman" w:hAnsi="Times New Roman"/>
          <w:sz w:val="24"/>
          <w:szCs w:val="24"/>
        </w:rPr>
        <w:t xml:space="preserve">-19 в регионе, а именно: производят сбор данных согласно таблицам 1А, 1Б, 2, 3А, 3Б, 4, 5А, 5Б, 5В, 5Г, 5Д, 5Е, а также вводят данные в Веб </w:t>
      </w:r>
      <w:r w:rsidRPr="003C4FF0">
        <w:rPr>
          <w:rFonts w:ascii="Times New Roman" w:eastAsia="Times New Roman" w:hAnsi="Times New Roman"/>
          <w:sz w:val="24"/>
          <w:szCs w:val="24"/>
        </w:rPr>
        <w:t>–</w:t>
      </w:r>
      <w:r w:rsidR="00F74DBF" w:rsidRPr="003C4FF0">
        <w:rPr>
          <w:rFonts w:ascii="Times New Roman" w:eastAsia="Times New Roman" w:hAnsi="Times New Roman"/>
          <w:sz w:val="24"/>
          <w:szCs w:val="24"/>
        </w:rPr>
        <w:t xml:space="preserve"> приложение</w:t>
      </w:r>
      <w:r w:rsidRPr="003C4FF0">
        <w:rPr>
          <w:rFonts w:ascii="Times New Roman" w:eastAsia="Times New Roman" w:hAnsi="Times New Roman"/>
          <w:sz w:val="24"/>
          <w:szCs w:val="24"/>
        </w:rPr>
        <w:t xml:space="preserve"> </w:t>
      </w:r>
      <w:r w:rsidR="00F74DBF" w:rsidRPr="003C4FF0">
        <w:rPr>
          <w:rFonts w:ascii="Times New Roman" w:eastAsia="Times New Roman" w:hAnsi="Times New Roman"/>
          <w:sz w:val="24"/>
          <w:szCs w:val="24"/>
          <w:lang w:val="en-US"/>
        </w:rPr>
        <w:t>COVID</w:t>
      </w:r>
      <w:r w:rsidR="00F74DBF" w:rsidRPr="003C4FF0">
        <w:rPr>
          <w:rFonts w:ascii="Times New Roman" w:eastAsia="Times New Roman" w:hAnsi="Times New Roman"/>
          <w:sz w:val="24"/>
          <w:szCs w:val="24"/>
        </w:rPr>
        <w:t xml:space="preserve">-19. </w:t>
      </w:r>
    </w:p>
    <w:p w:rsidR="00F74DBF" w:rsidRPr="003C4FF0" w:rsidRDefault="00CC2177" w:rsidP="00A81C7E">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1.1.5. </w:t>
      </w:r>
      <w:r w:rsidR="00F74DBF" w:rsidRPr="003C4FF0">
        <w:rPr>
          <w:rFonts w:ascii="Times New Roman" w:eastAsia="Times New Roman" w:hAnsi="Times New Roman"/>
          <w:sz w:val="24"/>
          <w:szCs w:val="24"/>
        </w:rPr>
        <w:t>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4, 5Б, 5В, 5Г, а также приложени</w:t>
      </w:r>
      <w:r w:rsidR="00DE19E4" w:rsidRPr="003C4FF0">
        <w:rPr>
          <w:rFonts w:ascii="Times New Roman" w:eastAsia="Times New Roman" w:hAnsi="Times New Roman"/>
          <w:sz w:val="24"/>
          <w:szCs w:val="24"/>
        </w:rPr>
        <w:t>ю</w:t>
      </w:r>
      <w:r w:rsidR="00F74DBF" w:rsidRPr="003C4FF0">
        <w:rPr>
          <w:rFonts w:ascii="Times New Roman" w:eastAsia="Times New Roman" w:hAnsi="Times New Roman"/>
          <w:sz w:val="24"/>
          <w:szCs w:val="24"/>
        </w:rPr>
        <w:t xml:space="preserve"> </w:t>
      </w:r>
      <w:r w:rsidR="00EC15B9" w:rsidRPr="003C4FF0">
        <w:rPr>
          <w:rFonts w:ascii="Times New Roman" w:eastAsia="Times New Roman" w:hAnsi="Times New Roman"/>
          <w:sz w:val="24"/>
          <w:szCs w:val="24"/>
        </w:rPr>
        <w:t>3</w:t>
      </w:r>
      <w:r w:rsidR="00A4314B" w:rsidRPr="003C4FF0">
        <w:rPr>
          <w:rFonts w:ascii="Times New Roman" w:eastAsia="Times New Roman" w:hAnsi="Times New Roman"/>
          <w:sz w:val="24"/>
          <w:szCs w:val="24"/>
        </w:rPr>
        <w:t>8</w:t>
      </w:r>
      <w:r w:rsidR="00F74DBF" w:rsidRPr="003C4FF0">
        <w:rPr>
          <w:rFonts w:ascii="Times New Roman" w:eastAsia="Times New Roman" w:hAnsi="Times New Roman"/>
          <w:sz w:val="24"/>
          <w:szCs w:val="24"/>
        </w:rPr>
        <w:t xml:space="preserve">, а также предоставить все данные о контактных лицах в ТД согласно таблицам 1Б, 3Б, 4, 4, 5Б, 5В, 5Г, а также приложению </w:t>
      </w:r>
      <w:r w:rsidR="00DE19E4" w:rsidRPr="003C4FF0">
        <w:rPr>
          <w:rFonts w:ascii="Times New Roman" w:eastAsia="Times New Roman" w:hAnsi="Times New Roman"/>
          <w:sz w:val="24"/>
          <w:szCs w:val="24"/>
        </w:rPr>
        <w:t>3</w:t>
      </w:r>
      <w:r w:rsidR="00A4314B" w:rsidRPr="003C4FF0">
        <w:rPr>
          <w:rFonts w:ascii="Times New Roman" w:eastAsia="Times New Roman" w:hAnsi="Times New Roman"/>
          <w:sz w:val="24"/>
          <w:szCs w:val="24"/>
        </w:rPr>
        <w:t>9</w:t>
      </w:r>
      <w:r w:rsidR="00F74DBF" w:rsidRPr="003C4FF0">
        <w:rPr>
          <w:rFonts w:ascii="Times New Roman" w:eastAsia="Times New Roman" w:hAnsi="Times New Roman"/>
          <w:sz w:val="24"/>
          <w:szCs w:val="24"/>
        </w:rPr>
        <w:t xml:space="preserve"> к настоящему </w:t>
      </w:r>
      <w:r w:rsidR="00DE19E4" w:rsidRPr="003C4FF0">
        <w:rPr>
          <w:rFonts w:ascii="Times New Roman" w:eastAsia="Times New Roman" w:hAnsi="Times New Roman"/>
          <w:sz w:val="24"/>
          <w:szCs w:val="24"/>
        </w:rPr>
        <w:t>п</w:t>
      </w:r>
      <w:r w:rsidR="00F74DBF" w:rsidRPr="003C4FF0">
        <w:rPr>
          <w:rFonts w:ascii="Times New Roman" w:eastAsia="Times New Roman" w:hAnsi="Times New Roman"/>
          <w:sz w:val="24"/>
          <w:szCs w:val="24"/>
        </w:rPr>
        <w:t>остановлению.</w:t>
      </w:r>
    </w:p>
    <w:p w:rsidR="00F74DBF" w:rsidRPr="003C4FF0" w:rsidRDefault="00CC2177" w:rsidP="00A81C7E">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4"/>
          <w:szCs w:val="24"/>
        </w:rPr>
      </w:pPr>
      <w:r w:rsidRPr="003C4FF0">
        <w:rPr>
          <w:rFonts w:ascii="Times New Roman" w:eastAsia="Times New Roman" w:hAnsi="Times New Roman"/>
          <w:sz w:val="24"/>
          <w:szCs w:val="24"/>
        </w:rPr>
        <w:t xml:space="preserve">1.2. </w:t>
      </w:r>
      <w:r w:rsidR="00F74DBF" w:rsidRPr="003C4FF0">
        <w:rPr>
          <w:rFonts w:ascii="Times New Roman" w:eastAsia="Times New Roman" w:hAnsi="Times New Roman"/>
          <w:sz w:val="24"/>
          <w:szCs w:val="24"/>
        </w:rPr>
        <w:t>Регистрация контактных случаев:</w:t>
      </w:r>
    </w:p>
    <w:p w:rsidR="00F74DBF" w:rsidRPr="003C4FF0" w:rsidRDefault="00CC2177" w:rsidP="00A81C7E">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4"/>
          <w:szCs w:val="24"/>
        </w:rPr>
      </w:pPr>
      <w:r w:rsidRPr="003C4FF0">
        <w:rPr>
          <w:rFonts w:ascii="Times New Roman" w:eastAsia="Times New Roman" w:hAnsi="Times New Roman"/>
          <w:sz w:val="24"/>
          <w:szCs w:val="24"/>
        </w:rPr>
        <w:t>1.2.1.</w:t>
      </w:r>
      <w:r w:rsidR="00F74DBF" w:rsidRPr="003C4FF0">
        <w:rPr>
          <w:rFonts w:ascii="Times New Roman" w:eastAsia="Times New Roman" w:hAnsi="Times New Roman"/>
          <w:sz w:val="24"/>
          <w:szCs w:val="24"/>
        </w:rPr>
        <w:t xml:space="preserve"> В случае обнаружения инфицированного </w:t>
      </w:r>
      <w:r w:rsidR="00F74DBF" w:rsidRPr="003C4FF0">
        <w:rPr>
          <w:rFonts w:ascii="Times New Roman" w:eastAsia="Times New Roman" w:hAnsi="Times New Roman"/>
          <w:sz w:val="24"/>
          <w:szCs w:val="24"/>
          <w:lang w:val="kk-KZ"/>
        </w:rPr>
        <w:t>п</w:t>
      </w:r>
      <w:r w:rsidR="00F74DBF" w:rsidRPr="003C4FF0">
        <w:rPr>
          <w:rFonts w:ascii="Times New Roman" w:eastAsia="Times New Roman" w:hAnsi="Times New Roman"/>
          <w:sz w:val="24"/>
          <w:szCs w:val="24"/>
        </w:rPr>
        <w:t xml:space="preserve">осле проведения диагностических мероприятий и опроса по выявлению контактных лиц </w:t>
      </w:r>
      <w:r w:rsidR="00F74DBF" w:rsidRPr="003C4FF0">
        <w:rPr>
          <w:rFonts w:ascii="Times New Roman" w:eastAsia="Times New Roman" w:hAnsi="Times New Roman"/>
          <w:sz w:val="24"/>
          <w:szCs w:val="24"/>
          <w:lang w:val="kk-KZ"/>
        </w:rPr>
        <w:t>данные о и</w:t>
      </w:r>
      <w:r w:rsidR="006444C2" w:rsidRPr="003C4FF0">
        <w:rPr>
          <w:rFonts w:ascii="Times New Roman" w:eastAsia="Times New Roman" w:hAnsi="Times New Roman"/>
          <w:sz w:val="24"/>
          <w:szCs w:val="24"/>
          <w:lang w:val="kk-KZ"/>
        </w:rPr>
        <w:t>н</w:t>
      </w:r>
      <w:r w:rsidR="00F74DBF" w:rsidRPr="003C4FF0">
        <w:rPr>
          <w:rFonts w:ascii="Times New Roman" w:eastAsia="Times New Roman" w:hAnsi="Times New Roman"/>
          <w:sz w:val="24"/>
          <w:szCs w:val="24"/>
          <w:lang w:val="kk-KZ"/>
        </w:rPr>
        <w:t>фицированных и контактных лиц вносится в Веб- приложение</w:t>
      </w:r>
      <w:r w:rsidR="00F74DBF" w:rsidRPr="003C4FF0">
        <w:rPr>
          <w:rFonts w:ascii="Times New Roman" w:eastAsia="Times New Roman" w:hAnsi="Times New Roman"/>
          <w:sz w:val="24"/>
          <w:szCs w:val="24"/>
        </w:rPr>
        <w:t xml:space="preserve"> </w:t>
      </w:r>
      <w:r w:rsidR="00F74DBF" w:rsidRPr="003C4FF0">
        <w:rPr>
          <w:rFonts w:ascii="Times New Roman" w:eastAsia="Times New Roman" w:hAnsi="Times New Roman"/>
          <w:sz w:val="24"/>
          <w:szCs w:val="24"/>
          <w:lang w:val="en-US"/>
        </w:rPr>
        <w:t>COVID</w:t>
      </w:r>
      <w:r w:rsidR="00F74DBF" w:rsidRPr="003C4FF0">
        <w:rPr>
          <w:rFonts w:ascii="Times New Roman" w:eastAsia="Times New Roman" w:hAnsi="Times New Roman"/>
          <w:sz w:val="24"/>
          <w:szCs w:val="24"/>
        </w:rPr>
        <w:t>-19</w:t>
      </w:r>
      <w:r w:rsidR="00F74DBF" w:rsidRPr="003C4FF0">
        <w:rPr>
          <w:rFonts w:ascii="Times New Roman" w:eastAsia="Times New Roman" w:hAnsi="Times New Roman"/>
          <w:sz w:val="24"/>
          <w:szCs w:val="24"/>
          <w:lang w:val="kk-KZ"/>
        </w:rPr>
        <w:t xml:space="preserve"> в раздел «Добавить пациента»</w:t>
      </w:r>
      <w:r w:rsidR="00F74DBF" w:rsidRPr="003C4FF0">
        <w:rPr>
          <w:rFonts w:ascii="Times New Roman" w:eastAsia="Times New Roman" w:hAnsi="Times New Roman"/>
          <w:sz w:val="24"/>
          <w:szCs w:val="24"/>
        </w:rPr>
        <w:t xml:space="preserve"> согласно пункту 1.1.4 и 1.1.5 настоящего п</w:t>
      </w:r>
      <w:r w:rsidR="00FD2C6C" w:rsidRPr="003C4FF0">
        <w:rPr>
          <w:rFonts w:ascii="Times New Roman" w:eastAsia="Times New Roman" w:hAnsi="Times New Roman"/>
          <w:sz w:val="24"/>
          <w:szCs w:val="24"/>
        </w:rPr>
        <w:t>риложения</w:t>
      </w:r>
      <w:r w:rsidR="00F74DBF" w:rsidRPr="003C4FF0">
        <w:rPr>
          <w:rFonts w:ascii="Times New Roman" w:eastAsia="Times New Roman" w:hAnsi="Times New Roman"/>
          <w:sz w:val="24"/>
          <w:szCs w:val="24"/>
        </w:rPr>
        <w:t>.</w:t>
      </w:r>
    </w:p>
    <w:p w:rsidR="00A81C7E" w:rsidRPr="003C4FF0" w:rsidRDefault="00A81C7E" w:rsidP="003D43D5">
      <w:pPr>
        <w:spacing w:line="240" w:lineRule="auto"/>
        <w:jc w:val="center"/>
      </w:pPr>
    </w:p>
    <w:p w:rsidR="00F74DBF" w:rsidRPr="003C4FF0" w:rsidRDefault="00F74DBF" w:rsidP="003D43D5">
      <w:pPr>
        <w:spacing w:line="240" w:lineRule="auto"/>
        <w:jc w:val="center"/>
        <w:rPr>
          <w:rFonts w:ascii="Times New Roman" w:hAnsi="Times New Roman"/>
          <w:b/>
          <w:sz w:val="24"/>
          <w:szCs w:val="24"/>
        </w:rPr>
      </w:pPr>
      <w:r w:rsidRPr="003C4FF0">
        <w:br w:type="page"/>
      </w:r>
      <w:r w:rsidRPr="003C4FF0">
        <w:rPr>
          <w:rFonts w:ascii="Times New Roman" w:hAnsi="Times New Roman"/>
          <w:b/>
          <w:sz w:val="24"/>
          <w:szCs w:val="24"/>
        </w:rPr>
        <w:lastRenderedPageBreak/>
        <w:t>АНКЕТА для регистрации пассажиров, прибывших</w:t>
      </w:r>
      <w:r w:rsidRPr="003C4FF0">
        <w:rPr>
          <w:rFonts w:ascii="Times New Roman" w:eastAsia="Times New Roman" w:hAnsi="Times New Roman"/>
          <w:sz w:val="28"/>
          <w:szCs w:val="28"/>
        </w:rPr>
        <w:t xml:space="preserve"> </w:t>
      </w:r>
      <w:r w:rsidRPr="003C4FF0">
        <w:rPr>
          <w:rFonts w:ascii="Times New Roman" w:hAnsi="Times New Roman"/>
          <w:b/>
          <w:sz w:val="24"/>
          <w:szCs w:val="24"/>
        </w:rPr>
        <w:t xml:space="preserve">из других стран/регионов </w:t>
      </w:r>
    </w:p>
    <w:p w:rsidR="00F74DBF" w:rsidRPr="003C4FF0" w:rsidRDefault="00F74DBF" w:rsidP="003D43D5">
      <w:pPr>
        <w:pStyle w:val="a3"/>
        <w:numPr>
          <w:ilvl w:val="0"/>
          <w:numId w:val="10"/>
        </w:numPr>
        <w:spacing w:after="0" w:line="240" w:lineRule="auto"/>
        <w:ind w:left="0" w:right="-285"/>
        <w:rPr>
          <w:rFonts w:ascii="Times New Roman" w:eastAsia="Times New Roman" w:hAnsi="Times New Roman"/>
          <w:b/>
          <w:sz w:val="24"/>
          <w:szCs w:val="24"/>
          <w:lang w:eastAsia="ru-RU"/>
        </w:rPr>
      </w:pPr>
      <w:r w:rsidRPr="003C4FF0">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numPr>
          <w:ilvl w:val="0"/>
          <w:numId w:val="10"/>
        </w:numPr>
        <w:spacing w:after="0" w:line="240" w:lineRule="auto"/>
        <w:ind w:left="0" w:right="-285"/>
        <w:rPr>
          <w:rFonts w:ascii="Times New Roman" w:hAnsi="Times New Roman"/>
          <w:sz w:val="24"/>
          <w:szCs w:val="24"/>
        </w:rPr>
      </w:pPr>
      <w:r w:rsidRPr="003C4FF0">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E06413">
      <w:pPr>
        <w:pStyle w:val="a3"/>
        <w:numPr>
          <w:ilvl w:val="0"/>
          <w:numId w:val="10"/>
        </w:numPr>
        <w:spacing w:after="0" w:line="240" w:lineRule="auto"/>
        <w:ind w:left="0" w:right="-2"/>
        <w:rPr>
          <w:rFonts w:ascii="Times New Roman" w:hAnsi="Times New Roman"/>
          <w:sz w:val="24"/>
          <w:szCs w:val="24"/>
        </w:rPr>
      </w:pPr>
      <w:r w:rsidRPr="003C4FF0">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numPr>
          <w:ilvl w:val="0"/>
          <w:numId w:val="10"/>
        </w:numPr>
        <w:spacing w:after="0" w:line="240" w:lineRule="auto"/>
        <w:ind w:left="0" w:right="-285"/>
        <w:rPr>
          <w:rFonts w:ascii="Times New Roman" w:hAnsi="Times New Roman"/>
          <w:sz w:val="24"/>
          <w:szCs w:val="24"/>
        </w:rPr>
      </w:pPr>
      <w:r w:rsidRPr="003C4FF0">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numPr>
          <w:ilvl w:val="0"/>
          <w:numId w:val="10"/>
        </w:numPr>
        <w:spacing w:after="0" w:line="240" w:lineRule="auto"/>
        <w:ind w:left="0" w:right="-285"/>
        <w:rPr>
          <w:rFonts w:ascii="Times New Roman" w:hAnsi="Times New Roman"/>
          <w:sz w:val="24"/>
          <w:szCs w:val="24"/>
        </w:rPr>
      </w:pPr>
      <w:r w:rsidRPr="003C4FF0">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numPr>
          <w:ilvl w:val="0"/>
          <w:numId w:val="10"/>
        </w:numPr>
        <w:spacing w:after="0" w:line="240" w:lineRule="auto"/>
        <w:ind w:left="0" w:right="-285"/>
        <w:rPr>
          <w:rFonts w:ascii="Times New Roman" w:hAnsi="Times New Roman"/>
          <w:sz w:val="24"/>
          <w:szCs w:val="24"/>
        </w:rPr>
      </w:pPr>
      <w:r w:rsidRPr="003C4FF0">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numPr>
          <w:ilvl w:val="0"/>
          <w:numId w:val="10"/>
        </w:numPr>
        <w:spacing w:after="0" w:line="240" w:lineRule="auto"/>
        <w:ind w:left="0" w:right="-285"/>
        <w:rPr>
          <w:rFonts w:ascii="Times New Roman" w:hAnsi="Times New Roman"/>
          <w:sz w:val="24"/>
          <w:szCs w:val="24"/>
        </w:rPr>
      </w:pPr>
      <w:r w:rsidRPr="003C4FF0">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3C4FF0" w:rsidTr="00B569DE">
        <w:trPr>
          <w:trHeight w:val="346"/>
        </w:trPr>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numPr>
          <w:ilvl w:val="0"/>
          <w:numId w:val="8"/>
        </w:numPr>
        <w:spacing w:after="200" w:line="240" w:lineRule="auto"/>
        <w:ind w:left="-426" w:right="-285" w:firstLine="66"/>
        <w:rPr>
          <w:rFonts w:ascii="Times New Roman" w:hAnsi="Times New Roman"/>
          <w:sz w:val="24"/>
          <w:szCs w:val="24"/>
        </w:rPr>
      </w:pPr>
      <w:r w:rsidRPr="003C4FF0">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F74DBF" w:rsidRPr="003C4FF0" w:rsidTr="00B569DE">
        <w:trPr>
          <w:trHeight w:val="346"/>
        </w:trPr>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3C4FF0" w:rsidTr="00B569DE">
        <w:trPr>
          <w:trHeight w:val="346"/>
        </w:trPr>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3C4FF0"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3C4FF0"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numPr>
          <w:ilvl w:val="0"/>
          <w:numId w:val="11"/>
        </w:numPr>
        <w:spacing w:after="0" w:line="240" w:lineRule="auto"/>
        <w:ind w:left="0" w:right="-285"/>
        <w:rPr>
          <w:rFonts w:ascii="Times New Roman" w:hAnsi="Times New Roman"/>
          <w:sz w:val="24"/>
          <w:szCs w:val="24"/>
        </w:rPr>
      </w:pPr>
      <w:r w:rsidRPr="003C4FF0">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3C4FF0" w:rsidTr="00B569DE">
        <w:trPr>
          <w:trHeight w:val="346"/>
        </w:trPr>
        <w:tc>
          <w:tcPr>
            <w:tcW w:w="844" w:type="dxa"/>
            <w:tcBorders>
              <w:top w:val="nil"/>
              <w:left w:val="nil"/>
              <w:bottom w:val="nil"/>
              <w:right w:val="nil"/>
            </w:tcBorders>
            <w:shd w:val="clear" w:color="auto" w:fill="auto"/>
          </w:tcPr>
          <w:p w:rsidR="00F74DBF" w:rsidRPr="003C4FF0" w:rsidRDefault="00F74DBF" w:rsidP="003D43D5">
            <w:pPr>
              <w:pStyle w:val="a3"/>
              <w:spacing w:line="240" w:lineRule="auto"/>
              <w:ind w:left="0" w:right="-285"/>
              <w:rPr>
                <w:rFonts w:ascii="Times New Roman" w:eastAsia="Calibri" w:hAnsi="Times New Roman"/>
                <w:sz w:val="24"/>
                <w:szCs w:val="24"/>
                <w:lang w:eastAsia="ru-RU"/>
              </w:rPr>
            </w:pPr>
            <w:r w:rsidRPr="003C4FF0">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3C4FF0">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numPr>
          <w:ilvl w:val="0"/>
          <w:numId w:val="12"/>
        </w:numPr>
        <w:spacing w:after="0" w:line="240" w:lineRule="auto"/>
        <w:ind w:left="0" w:right="-285"/>
        <w:rPr>
          <w:rFonts w:ascii="Times New Roman" w:hAnsi="Times New Roman"/>
          <w:sz w:val="24"/>
          <w:szCs w:val="24"/>
        </w:rPr>
      </w:pPr>
      <w:r w:rsidRPr="003C4FF0">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3C4FF0" w:rsidTr="00B569DE">
        <w:trPr>
          <w:trHeight w:val="346"/>
        </w:trPr>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numPr>
          <w:ilvl w:val="0"/>
          <w:numId w:val="13"/>
        </w:numPr>
        <w:spacing w:after="0" w:line="240" w:lineRule="auto"/>
        <w:ind w:left="0" w:right="-285"/>
        <w:rPr>
          <w:rFonts w:ascii="Times New Roman" w:hAnsi="Times New Roman"/>
          <w:sz w:val="24"/>
          <w:szCs w:val="24"/>
        </w:rPr>
      </w:pPr>
      <w:r w:rsidRPr="003C4FF0">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3C4FF0" w:rsidTr="00B569DE">
        <w:trPr>
          <w:trHeight w:val="346"/>
        </w:trPr>
        <w:tc>
          <w:tcPr>
            <w:tcW w:w="27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numPr>
          <w:ilvl w:val="0"/>
          <w:numId w:val="14"/>
        </w:numPr>
        <w:spacing w:after="200" w:line="240" w:lineRule="auto"/>
        <w:ind w:left="0" w:right="-285"/>
        <w:rPr>
          <w:rFonts w:ascii="Times New Roman" w:hAnsi="Times New Roman"/>
          <w:sz w:val="24"/>
          <w:szCs w:val="24"/>
        </w:rPr>
      </w:pPr>
      <w:r w:rsidRPr="003C4FF0">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3C4FF0" w:rsidTr="00B569DE">
        <w:trPr>
          <w:trHeight w:val="346"/>
        </w:trPr>
        <w:tc>
          <w:tcPr>
            <w:tcW w:w="978" w:type="dxa"/>
            <w:tcBorders>
              <w:top w:val="nil"/>
              <w:left w:val="nil"/>
              <w:bottom w:val="nil"/>
              <w:righ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r w:rsidRPr="003C4FF0">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3C4FF0" w:rsidTr="00B569DE">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F74DBF" w:rsidRPr="003C4FF0" w:rsidRDefault="00F74DBF" w:rsidP="003D43D5">
            <w:pPr>
              <w:pStyle w:val="a3"/>
              <w:spacing w:line="240" w:lineRule="auto"/>
              <w:ind w:left="0" w:right="-285"/>
              <w:rPr>
                <w:rFonts w:ascii="Times New Roman" w:eastAsia="Calibri" w:hAnsi="Times New Roman"/>
                <w:sz w:val="24"/>
                <w:szCs w:val="24"/>
                <w:lang w:eastAsia="ru-RU"/>
              </w:rPr>
            </w:pPr>
            <w:r w:rsidRPr="003C4FF0">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F74DBF" w:rsidRPr="003C4FF0" w:rsidTr="00B569DE">
        <w:trPr>
          <w:trHeight w:val="346"/>
        </w:trPr>
        <w:tc>
          <w:tcPr>
            <w:tcW w:w="2836"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numPr>
          <w:ilvl w:val="0"/>
          <w:numId w:val="14"/>
        </w:numPr>
        <w:spacing w:after="200" w:line="240" w:lineRule="auto"/>
        <w:ind w:left="0" w:right="-285"/>
        <w:rPr>
          <w:rFonts w:ascii="Times New Roman" w:hAnsi="Times New Roman"/>
          <w:sz w:val="24"/>
          <w:szCs w:val="24"/>
        </w:rPr>
      </w:pPr>
      <w:r w:rsidRPr="003C4FF0">
        <w:rPr>
          <w:rFonts w:ascii="Times New Roman" w:hAnsi="Times New Roman"/>
          <w:sz w:val="24"/>
          <w:szCs w:val="24"/>
        </w:rPr>
        <w:t xml:space="preserve">Подпись </w:t>
      </w:r>
    </w:p>
    <w:p w:rsidR="00F74DBF" w:rsidRPr="003C4FF0" w:rsidRDefault="00F74DBF" w:rsidP="003D43D5">
      <w:pPr>
        <w:pStyle w:val="a3"/>
        <w:spacing w:line="240" w:lineRule="auto"/>
        <w:ind w:left="0" w:right="-285"/>
        <w:rPr>
          <w:rFonts w:ascii="Times New Roman" w:hAnsi="Times New Roman"/>
          <w:sz w:val="24"/>
          <w:szCs w:val="24"/>
        </w:rPr>
      </w:pPr>
    </w:p>
    <w:p w:rsidR="00F74DBF" w:rsidRPr="003C4FF0" w:rsidRDefault="00F74DBF" w:rsidP="003D43D5">
      <w:pPr>
        <w:pStyle w:val="a3"/>
        <w:numPr>
          <w:ilvl w:val="0"/>
          <w:numId w:val="15"/>
        </w:numPr>
        <w:spacing w:after="0" w:line="240" w:lineRule="auto"/>
        <w:ind w:left="0" w:right="-285"/>
        <w:rPr>
          <w:rFonts w:ascii="Times New Roman" w:hAnsi="Times New Roman"/>
          <w:sz w:val="24"/>
          <w:szCs w:val="24"/>
        </w:rPr>
      </w:pPr>
      <w:r w:rsidRPr="003C4FF0">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3C4FF0" w:rsidTr="00B569DE">
        <w:trPr>
          <w:trHeight w:val="346"/>
        </w:trPr>
        <w:tc>
          <w:tcPr>
            <w:tcW w:w="274"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spacing w:line="240" w:lineRule="auto"/>
        <w:ind w:left="0" w:right="-427"/>
        <w:rPr>
          <w:rStyle w:val="tlid-translation"/>
          <w:rFonts w:ascii="Times New Roman" w:hAnsi="Times New Roman"/>
          <w:b/>
          <w:i/>
          <w:sz w:val="24"/>
          <w:szCs w:val="24"/>
        </w:rPr>
      </w:pPr>
      <w:r w:rsidRPr="003C4FF0">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F74DBF" w:rsidRPr="003C4FF0"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3C4FF0"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3C4FF0" w:rsidRDefault="00F74DBF" w:rsidP="003D43D5">
      <w:pPr>
        <w:pStyle w:val="a3"/>
        <w:spacing w:after="0" w:line="240" w:lineRule="auto"/>
        <w:ind w:left="0" w:right="-284"/>
        <w:jc w:val="right"/>
        <w:rPr>
          <w:rStyle w:val="tlid-translation"/>
          <w:rFonts w:ascii="Times New Roman" w:hAnsi="Times New Roman"/>
          <w:szCs w:val="24"/>
        </w:rPr>
      </w:pPr>
    </w:p>
    <w:p w:rsidR="001F6B78" w:rsidRPr="003C4FF0" w:rsidRDefault="001F6B78" w:rsidP="003D43D5">
      <w:pPr>
        <w:pStyle w:val="a3"/>
        <w:spacing w:after="0" w:line="240" w:lineRule="auto"/>
        <w:ind w:left="0" w:right="-284"/>
        <w:jc w:val="right"/>
        <w:rPr>
          <w:rStyle w:val="tlid-translation"/>
          <w:rFonts w:ascii="Times New Roman" w:hAnsi="Times New Roman"/>
          <w:szCs w:val="24"/>
        </w:rPr>
      </w:pPr>
    </w:p>
    <w:p w:rsidR="001F6B78" w:rsidRPr="003C4FF0" w:rsidRDefault="001F6B78" w:rsidP="003D43D5">
      <w:pPr>
        <w:pStyle w:val="a3"/>
        <w:spacing w:after="0" w:line="240" w:lineRule="auto"/>
        <w:ind w:left="0" w:right="-284"/>
        <w:jc w:val="right"/>
        <w:rPr>
          <w:rStyle w:val="tlid-translation"/>
          <w:rFonts w:ascii="Times New Roman" w:hAnsi="Times New Roman"/>
          <w:szCs w:val="24"/>
        </w:rPr>
      </w:pPr>
    </w:p>
    <w:p w:rsidR="00D21ACE" w:rsidRPr="003C4FF0" w:rsidRDefault="00D21ACE" w:rsidP="003D43D5">
      <w:pPr>
        <w:spacing w:after="0" w:line="240" w:lineRule="auto"/>
        <w:jc w:val="right"/>
        <w:rPr>
          <w:rFonts w:ascii="Times New Roman" w:eastAsia="Times New Roman" w:hAnsi="Times New Roman" w:cs="Times New Roman"/>
        </w:rPr>
      </w:pPr>
    </w:p>
    <w:p w:rsidR="00D21ACE" w:rsidRPr="003C4FF0" w:rsidRDefault="00D21ACE" w:rsidP="003D43D5">
      <w:pPr>
        <w:spacing w:after="0" w:line="240" w:lineRule="auto"/>
        <w:jc w:val="right"/>
        <w:rPr>
          <w:rFonts w:ascii="Times New Roman" w:eastAsia="Times New Roman" w:hAnsi="Times New Roman" w:cs="Times New Roman"/>
        </w:rPr>
      </w:pPr>
    </w:p>
    <w:p w:rsidR="00D21ACE" w:rsidRPr="003C4FF0" w:rsidRDefault="00D21ACE" w:rsidP="003D43D5">
      <w:pPr>
        <w:spacing w:after="0" w:line="240" w:lineRule="auto"/>
        <w:jc w:val="right"/>
        <w:rPr>
          <w:rFonts w:ascii="Times New Roman" w:eastAsia="Times New Roman" w:hAnsi="Times New Roman" w:cs="Times New Roman"/>
        </w:rPr>
      </w:pPr>
    </w:p>
    <w:p w:rsidR="004658FE" w:rsidRPr="003C4FF0" w:rsidRDefault="004658FE" w:rsidP="003D43D5">
      <w:pPr>
        <w:spacing w:after="0" w:line="240" w:lineRule="auto"/>
        <w:jc w:val="right"/>
        <w:rPr>
          <w:rFonts w:ascii="Times New Roman" w:eastAsia="Times New Roman" w:hAnsi="Times New Roman" w:cs="Times New Roman"/>
          <w:lang w:val="en-US"/>
        </w:rPr>
      </w:pPr>
      <w:r w:rsidRPr="003C4FF0">
        <w:rPr>
          <w:rFonts w:ascii="Times New Roman" w:eastAsia="Times New Roman" w:hAnsi="Times New Roman" w:cs="Times New Roman"/>
          <w:lang w:val="en-US"/>
        </w:rPr>
        <w:t>Chief State sanitary doctor</w:t>
      </w:r>
    </w:p>
    <w:p w:rsidR="004658FE" w:rsidRPr="003C4FF0" w:rsidRDefault="004658FE" w:rsidP="003D43D5">
      <w:pPr>
        <w:spacing w:after="0" w:line="240" w:lineRule="auto"/>
        <w:jc w:val="right"/>
        <w:rPr>
          <w:rFonts w:ascii="Times New Roman" w:eastAsia="Times New Roman" w:hAnsi="Times New Roman" w:cs="Times New Roman"/>
          <w:lang w:val="en-US"/>
        </w:rPr>
      </w:pPr>
      <w:r w:rsidRPr="003C4FF0">
        <w:rPr>
          <w:rFonts w:ascii="Times New Roman" w:eastAsia="Times New Roman" w:hAnsi="Times New Roman" w:cs="Times New Roman"/>
          <w:lang w:val="en-US"/>
        </w:rPr>
        <w:t>of the Republic of Kazakhstan</w:t>
      </w:r>
    </w:p>
    <w:p w:rsidR="004658FE" w:rsidRPr="003C4FF0" w:rsidRDefault="004658FE" w:rsidP="003D43D5">
      <w:pPr>
        <w:spacing w:after="0" w:line="240" w:lineRule="auto"/>
        <w:jc w:val="right"/>
        <w:rPr>
          <w:rFonts w:ascii="Times New Roman" w:eastAsia="Times New Roman" w:hAnsi="Times New Roman" w:cs="Times New Roman"/>
          <w:lang w:val="en-US"/>
        </w:rPr>
      </w:pPr>
      <w:r w:rsidRPr="003C4FF0">
        <w:rPr>
          <w:rFonts w:ascii="Times New Roman" w:eastAsia="Times New Roman" w:hAnsi="Times New Roman" w:cs="Times New Roman"/>
          <w:lang w:val="en-US"/>
        </w:rPr>
        <w:t>№2 of _________, _______</w:t>
      </w:r>
    </w:p>
    <w:p w:rsidR="00F74DBF" w:rsidRPr="003C4FF0" w:rsidRDefault="00F74DBF" w:rsidP="003D43D5">
      <w:pPr>
        <w:spacing w:after="0" w:line="240" w:lineRule="auto"/>
        <w:jc w:val="right"/>
        <w:rPr>
          <w:rFonts w:ascii="Times New Roman" w:hAnsi="Times New Roman"/>
          <w:lang w:val="en-US"/>
        </w:rPr>
      </w:pPr>
      <w:r w:rsidRPr="003C4FF0">
        <w:rPr>
          <w:rFonts w:ascii="Times New Roman" w:hAnsi="Times New Roman"/>
          <w:lang w:val="en-US"/>
        </w:rPr>
        <w:t xml:space="preserve">, </w:t>
      </w:r>
    </w:p>
    <w:p w:rsidR="00F74DBF" w:rsidRPr="003C4FF0" w:rsidRDefault="00F74DBF" w:rsidP="003D43D5">
      <w:pPr>
        <w:pStyle w:val="a3"/>
        <w:spacing w:after="0" w:line="240" w:lineRule="auto"/>
        <w:ind w:left="0" w:right="-284"/>
        <w:jc w:val="right"/>
        <w:rPr>
          <w:rStyle w:val="tlid-translation"/>
          <w:rFonts w:ascii="Times New Roman" w:hAnsi="Times New Roman"/>
          <w:b/>
          <w:sz w:val="24"/>
          <w:szCs w:val="24"/>
          <w:lang w:val="en-US"/>
        </w:rPr>
      </w:pPr>
    </w:p>
    <w:p w:rsidR="00F74DBF" w:rsidRPr="003C4FF0" w:rsidRDefault="00F74DBF" w:rsidP="003D43D5">
      <w:pPr>
        <w:pStyle w:val="a3"/>
        <w:spacing w:line="240" w:lineRule="auto"/>
        <w:ind w:left="0" w:right="-285"/>
        <w:jc w:val="center"/>
        <w:rPr>
          <w:rFonts w:ascii="Times New Roman" w:hAnsi="Times New Roman"/>
          <w:sz w:val="24"/>
          <w:szCs w:val="24"/>
          <w:lang w:val="en-US"/>
        </w:rPr>
      </w:pPr>
      <w:r w:rsidRPr="003C4FF0">
        <w:rPr>
          <w:rFonts w:ascii="Times New Roman" w:hAnsi="Times New Roman"/>
          <w:b/>
          <w:sz w:val="24"/>
          <w:szCs w:val="24"/>
          <w:lang w:val="en-US"/>
        </w:rPr>
        <w:t>QUESTIONNAIRE</w:t>
      </w:r>
      <w:r w:rsidRPr="003C4FF0">
        <w:rPr>
          <w:lang w:val="en-US"/>
        </w:rPr>
        <w:t xml:space="preserve"> </w:t>
      </w:r>
      <w:r w:rsidRPr="003C4FF0">
        <w:rPr>
          <w:rFonts w:ascii="Times New Roman" w:hAnsi="Times New Roman"/>
          <w:sz w:val="24"/>
          <w:szCs w:val="24"/>
          <w:lang w:val="en-US"/>
        </w:rPr>
        <w:t>for registration of passengers arriving from other countries / regions</w:t>
      </w:r>
    </w:p>
    <w:p w:rsidR="00F74DBF" w:rsidRPr="003C4FF0" w:rsidRDefault="00F74DBF" w:rsidP="003D43D5">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FB0743" w:rsidTr="00B569DE">
        <w:trPr>
          <w:trHeight w:val="346"/>
        </w:trPr>
        <w:tc>
          <w:tcPr>
            <w:tcW w:w="274"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4"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4"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4"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4"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4"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5" w:type="dxa"/>
            <w:shd w:val="clear" w:color="auto" w:fill="auto"/>
          </w:tcPr>
          <w:p w:rsidR="00F74DBF" w:rsidRPr="003C4FF0" w:rsidRDefault="00F74DBF" w:rsidP="003D43D5">
            <w:pPr>
              <w:pStyle w:val="TableParagraph"/>
              <w:rPr>
                <w:rFonts w:ascii="Times New Roman"/>
                <w:sz w:val="16"/>
                <w:lang w:eastAsia="ru-RU"/>
              </w:rPr>
            </w:pPr>
          </w:p>
        </w:tc>
        <w:tc>
          <w:tcPr>
            <w:tcW w:w="284" w:type="dxa"/>
            <w:shd w:val="clear" w:color="auto" w:fill="auto"/>
          </w:tcPr>
          <w:p w:rsidR="00F74DBF" w:rsidRPr="003C4FF0" w:rsidRDefault="00F74DBF" w:rsidP="003D43D5">
            <w:pPr>
              <w:pStyle w:val="TableParagraph"/>
              <w:rPr>
                <w:rFonts w:ascii="Times New Roman"/>
                <w:sz w:val="16"/>
                <w:lang w:eastAsia="ru-RU"/>
              </w:rPr>
            </w:pPr>
          </w:p>
        </w:tc>
        <w:tc>
          <w:tcPr>
            <w:tcW w:w="274" w:type="dxa"/>
            <w:shd w:val="clear" w:color="auto" w:fill="auto"/>
          </w:tcPr>
          <w:p w:rsidR="00F74DBF" w:rsidRPr="003C4FF0" w:rsidRDefault="00F74DBF" w:rsidP="003D43D5">
            <w:pPr>
              <w:pStyle w:val="TableParagraph"/>
              <w:rPr>
                <w:rFonts w:ascii="Times New Roman"/>
                <w:sz w:val="16"/>
                <w:lang w:eastAsia="ru-RU"/>
              </w:rPr>
            </w:pPr>
          </w:p>
        </w:tc>
        <w:tc>
          <w:tcPr>
            <w:tcW w:w="274" w:type="dxa"/>
            <w:shd w:val="clear" w:color="auto" w:fill="auto"/>
          </w:tcPr>
          <w:p w:rsidR="00F74DBF" w:rsidRPr="003C4FF0" w:rsidRDefault="00F74DBF" w:rsidP="003D43D5">
            <w:pPr>
              <w:pStyle w:val="TableParagraph"/>
              <w:rPr>
                <w:rFonts w:ascii="Times New Roman"/>
                <w:sz w:val="16"/>
                <w:lang w:eastAsia="ru-RU"/>
              </w:rPr>
            </w:pPr>
          </w:p>
        </w:tc>
        <w:tc>
          <w:tcPr>
            <w:tcW w:w="274" w:type="dxa"/>
            <w:shd w:val="clear" w:color="auto" w:fill="auto"/>
          </w:tcPr>
          <w:p w:rsidR="00F74DBF" w:rsidRPr="003C4FF0" w:rsidRDefault="00F74DBF" w:rsidP="003D43D5">
            <w:pPr>
              <w:pStyle w:val="TableParagraph"/>
              <w:rPr>
                <w:rFonts w:ascii="Times New Roman"/>
                <w:sz w:val="16"/>
                <w:lang w:eastAsia="ru-RU"/>
              </w:rPr>
            </w:pPr>
          </w:p>
        </w:tc>
        <w:tc>
          <w:tcPr>
            <w:tcW w:w="274" w:type="dxa"/>
            <w:shd w:val="clear" w:color="auto" w:fill="auto"/>
          </w:tcPr>
          <w:p w:rsidR="00F74DBF" w:rsidRPr="003C4FF0" w:rsidRDefault="00F74DBF" w:rsidP="003D43D5">
            <w:pPr>
              <w:pStyle w:val="TableParagraph"/>
              <w:rPr>
                <w:rFonts w:ascii="Times New Roman"/>
                <w:sz w:val="16"/>
                <w:lang w:eastAsia="ru-RU"/>
              </w:rPr>
            </w:pPr>
          </w:p>
        </w:tc>
        <w:tc>
          <w:tcPr>
            <w:tcW w:w="274" w:type="dxa"/>
            <w:shd w:val="clear" w:color="auto" w:fill="auto"/>
          </w:tcPr>
          <w:p w:rsidR="00F74DBF" w:rsidRPr="003C4FF0" w:rsidRDefault="00F74DBF" w:rsidP="003D43D5">
            <w:pPr>
              <w:pStyle w:val="TableParagraph"/>
              <w:rPr>
                <w:rFonts w:ascii="Times New Roman"/>
                <w:sz w:val="16"/>
                <w:lang w:eastAsia="ru-RU"/>
              </w:rPr>
            </w:pPr>
          </w:p>
        </w:tc>
        <w:tc>
          <w:tcPr>
            <w:tcW w:w="274" w:type="dxa"/>
            <w:shd w:val="clear" w:color="auto" w:fill="auto"/>
          </w:tcPr>
          <w:p w:rsidR="00F74DBF" w:rsidRPr="003C4FF0" w:rsidRDefault="00F74DBF" w:rsidP="003D43D5">
            <w:pPr>
              <w:pStyle w:val="TableParagraph"/>
              <w:rPr>
                <w:rFonts w:ascii="Times New Roman"/>
                <w:sz w:val="16"/>
                <w:lang w:eastAsia="ru-RU"/>
              </w:rPr>
            </w:pPr>
          </w:p>
        </w:tc>
        <w:tc>
          <w:tcPr>
            <w:tcW w:w="274" w:type="dxa"/>
            <w:shd w:val="clear" w:color="auto" w:fill="auto"/>
          </w:tcPr>
          <w:p w:rsidR="00F74DBF" w:rsidRPr="003C4FF0" w:rsidRDefault="00F74DBF" w:rsidP="003D43D5">
            <w:pPr>
              <w:pStyle w:val="TableParagraph"/>
              <w:rPr>
                <w:rFonts w:ascii="Times New Roman"/>
                <w:sz w:val="16"/>
                <w:lang w:eastAsia="ru-RU"/>
              </w:rPr>
            </w:pPr>
          </w:p>
        </w:tc>
        <w:tc>
          <w:tcPr>
            <w:tcW w:w="274" w:type="dxa"/>
            <w:shd w:val="clear" w:color="auto" w:fill="auto"/>
          </w:tcPr>
          <w:p w:rsidR="00F74DBF" w:rsidRPr="003C4FF0" w:rsidRDefault="00F74DBF" w:rsidP="003D43D5">
            <w:pPr>
              <w:pStyle w:val="TableParagraph"/>
              <w:rPr>
                <w:rFonts w:ascii="Times New Roman"/>
                <w:sz w:val="16"/>
                <w:lang w:eastAsia="ru-RU"/>
              </w:rPr>
            </w:pPr>
          </w:p>
        </w:tc>
      </w:tr>
    </w:tbl>
    <w:p w:rsidR="00F74DBF" w:rsidRPr="003C4FF0" w:rsidRDefault="00F74DBF" w:rsidP="003D43D5">
      <w:pPr>
        <w:pStyle w:val="a3"/>
        <w:spacing w:after="0" w:line="240" w:lineRule="auto"/>
        <w:ind w:left="0" w:right="-285"/>
        <w:rPr>
          <w:rFonts w:ascii="Times New Roman" w:hAnsi="Times New Roman"/>
          <w:sz w:val="24"/>
          <w:szCs w:val="24"/>
        </w:rPr>
      </w:pPr>
      <w:r w:rsidRPr="003C4FF0">
        <w:rPr>
          <w:rFonts w:ascii="Times New Roman" w:hAnsi="Times New Roman"/>
          <w:sz w:val="24"/>
          <w:szCs w:val="24"/>
          <w:lang w:val="en-US"/>
        </w:rPr>
        <w:t>Sur</w:t>
      </w:r>
      <w:r w:rsidRPr="003C4FF0">
        <w:rPr>
          <w:rFonts w:ascii="Times New Roman" w:hAnsi="Times New Roman"/>
          <w:sz w:val="24"/>
          <w:szCs w:val="24"/>
        </w:rPr>
        <w:t>name</w:t>
      </w:r>
      <w:r w:rsidRPr="003C4FF0">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spacing w:after="0" w:line="240" w:lineRule="auto"/>
        <w:ind w:left="0" w:right="-285"/>
        <w:rPr>
          <w:rFonts w:ascii="Times New Roman" w:hAnsi="Times New Roman"/>
          <w:sz w:val="20"/>
          <w:szCs w:val="20"/>
        </w:rPr>
      </w:pPr>
    </w:p>
    <w:p w:rsidR="00F74DBF" w:rsidRPr="003C4FF0" w:rsidRDefault="00F74DBF" w:rsidP="003D43D5">
      <w:pPr>
        <w:pStyle w:val="a3"/>
        <w:spacing w:after="0" w:line="240" w:lineRule="auto"/>
        <w:ind w:left="0" w:right="-285"/>
        <w:rPr>
          <w:rFonts w:ascii="Times New Roman" w:hAnsi="Times New Roman"/>
          <w:sz w:val="24"/>
          <w:szCs w:val="24"/>
        </w:rPr>
      </w:pPr>
      <w:r w:rsidRPr="003C4FF0">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spacing w:after="0" w:line="240" w:lineRule="auto"/>
        <w:ind w:left="0" w:right="-285"/>
        <w:rPr>
          <w:rFonts w:ascii="Times New Roman" w:hAnsi="Times New Roman"/>
          <w:sz w:val="20"/>
          <w:szCs w:val="20"/>
        </w:rPr>
      </w:pPr>
    </w:p>
    <w:p w:rsidR="00F74DBF" w:rsidRPr="003C4FF0" w:rsidRDefault="00F74DBF" w:rsidP="003D43D5">
      <w:pPr>
        <w:pStyle w:val="a3"/>
        <w:spacing w:after="0" w:line="240" w:lineRule="auto"/>
        <w:ind w:left="0" w:right="-285"/>
        <w:rPr>
          <w:rFonts w:ascii="Times New Roman" w:hAnsi="Times New Roman"/>
          <w:sz w:val="24"/>
          <w:szCs w:val="24"/>
        </w:rPr>
      </w:pPr>
      <w:r w:rsidRPr="003C4FF0">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spacing w:after="0" w:line="240" w:lineRule="auto"/>
        <w:ind w:left="0" w:right="-285"/>
        <w:rPr>
          <w:rFonts w:ascii="Times New Roman" w:hAnsi="Times New Roman"/>
          <w:sz w:val="20"/>
          <w:szCs w:val="20"/>
        </w:rPr>
      </w:pPr>
    </w:p>
    <w:p w:rsidR="00F74DBF" w:rsidRPr="003C4FF0" w:rsidRDefault="00F74DBF" w:rsidP="003D43D5">
      <w:pPr>
        <w:pStyle w:val="a3"/>
        <w:spacing w:after="0" w:line="240" w:lineRule="auto"/>
        <w:ind w:left="0" w:right="-285"/>
        <w:rPr>
          <w:rFonts w:ascii="Times New Roman" w:hAnsi="Times New Roman"/>
          <w:sz w:val="24"/>
          <w:szCs w:val="24"/>
        </w:rPr>
      </w:pPr>
      <w:r w:rsidRPr="003C4FF0">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74"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spacing w:after="0" w:line="240" w:lineRule="auto"/>
        <w:ind w:left="0" w:right="-285"/>
        <w:rPr>
          <w:rFonts w:ascii="Times New Roman" w:hAnsi="Times New Roman"/>
          <w:sz w:val="20"/>
          <w:szCs w:val="20"/>
        </w:rPr>
      </w:pPr>
      <w:r w:rsidRPr="003C4FF0">
        <w:rPr>
          <w:rFonts w:ascii="Times New Roman" w:hAnsi="Times New Roman"/>
          <w:sz w:val="24"/>
          <w:szCs w:val="24"/>
        </w:rPr>
        <w:t xml:space="preserve"> </w:t>
      </w:r>
    </w:p>
    <w:p w:rsidR="00F74DBF" w:rsidRPr="003C4FF0" w:rsidRDefault="00F74DBF" w:rsidP="003D43D5">
      <w:pPr>
        <w:pStyle w:val="a3"/>
        <w:spacing w:after="0" w:line="240" w:lineRule="auto"/>
        <w:ind w:left="0" w:right="-285"/>
        <w:rPr>
          <w:rFonts w:ascii="Times New Roman" w:hAnsi="Times New Roman"/>
          <w:sz w:val="24"/>
          <w:szCs w:val="24"/>
        </w:rPr>
      </w:pPr>
      <w:r w:rsidRPr="003C4FF0">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F74DBF" w:rsidRPr="003C4FF0" w:rsidTr="00B569DE">
        <w:trPr>
          <w:trHeight w:val="346"/>
        </w:trPr>
        <w:tc>
          <w:tcPr>
            <w:tcW w:w="27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4"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c>
          <w:tcPr>
            <w:tcW w:w="285" w:type="dxa"/>
            <w:shd w:val="clear" w:color="auto" w:fill="auto"/>
          </w:tcPr>
          <w:p w:rsidR="00F74DBF" w:rsidRPr="003C4FF0" w:rsidRDefault="00F74DBF" w:rsidP="003D43D5">
            <w:pPr>
              <w:pStyle w:val="TableParagraph"/>
              <w:rPr>
                <w:rFonts w:ascii="Times New Roman"/>
                <w:sz w:val="16"/>
                <w:lang w:val="ru-RU" w:eastAsia="ru-RU"/>
              </w:rPr>
            </w:pPr>
          </w:p>
        </w:tc>
      </w:tr>
    </w:tbl>
    <w:p w:rsidR="00F74DBF" w:rsidRPr="003C4FF0" w:rsidRDefault="00F74DBF" w:rsidP="003D43D5">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F74DBF" w:rsidRPr="003C4FF0" w:rsidTr="00B569DE">
        <w:trPr>
          <w:trHeight w:val="346"/>
        </w:trPr>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3C4FF0"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E06413">
      <w:pPr>
        <w:spacing w:after="0" w:line="240" w:lineRule="auto"/>
        <w:ind w:right="-2"/>
        <w:rPr>
          <w:rFonts w:ascii="Times New Roman" w:hAnsi="Times New Roman"/>
          <w:sz w:val="24"/>
          <w:szCs w:val="24"/>
          <w:lang w:val="en-US"/>
        </w:rPr>
      </w:pPr>
      <w:r w:rsidRPr="003C4FF0">
        <w:rPr>
          <w:rFonts w:ascii="Times New Roman" w:hAnsi="Times New Roman"/>
          <w:sz w:val="24"/>
          <w:szCs w:val="24"/>
          <w:lang w:val="en-US"/>
        </w:rPr>
        <w:t xml:space="preserve">Passport data </w:t>
      </w:r>
    </w:p>
    <w:p w:rsidR="00F74DBF" w:rsidRPr="003C4FF0" w:rsidRDefault="00F74DBF" w:rsidP="003D43D5">
      <w:pPr>
        <w:spacing w:after="0" w:line="240" w:lineRule="auto"/>
        <w:ind w:right="-285"/>
        <w:rPr>
          <w:rFonts w:ascii="Times New Roman" w:hAnsi="Times New Roman"/>
          <w:sz w:val="20"/>
          <w:szCs w:val="20"/>
          <w:lang w:val="en-US"/>
        </w:rPr>
      </w:pPr>
    </w:p>
    <w:p w:rsidR="00F74DBF" w:rsidRPr="003C4FF0" w:rsidRDefault="00F74DBF" w:rsidP="003D43D5">
      <w:pPr>
        <w:spacing w:after="0" w:line="240" w:lineRule="auto"/>
        <w:ind w:right="-285"/>
        <w:rPr>
          <w:rFonts w:ascii="Times New Roman" w:hAnsi="Times New Roman"/>
          <w:sz w:val="24"/>
          <w:szCs w:val="24"/>
          <w:lang w:val="en-US"/>
        </w:rPr>
      </w:pPr>
      <w:r w:rsidRPr="003C4FF0">
        <w:rPr>
          <w:rFonts w:ascii="Times New Roman" w:hAnsi="Times New Roman"/>
          <w:sz w:val="24"/>
          <w:szCs w:val="24"/>
          <w:lang w:val="en-US"/>
        </w:rPr>
        <w:t>Place of work (study)</w:t>
      </w:r>
    </w:p>
    <w:p w:rsidR="00F74DBF" w:rsidRPr="003C4FF0" w:rsidRDefault="00F74DBF" w:rsidP="003D43D5">
      <w:pPr>
        <w:pStyle w:val="a3"/>
        <w:spacing w:line="240" w:lineRule="auto"/>
        <w:ind w:left="0" w:right="-285"/>
        <w:rPr>
          <w:rFonts w:ascii="Times New Roman" w:hAnsi="Times New Roman"/>
          <w:sz w:val="20"/>
          <w:szCs w:val="20"/>
          <w:lang w:val="en-US"/>
        </w:rPr>
      </w:pPr>
    </w:p>
    <w:p w:rsidR="00F74DBF" w:rsidRPr="003C4FF0" w:rsidRDefault="00F74DBF" w:rsidP="003D43D5">
      <w:pPr>
        <w:spacing w:after="200" w:line="240" w:lineRule="auto"/>
        <w:ind w:right="-285"/>
        <w:rPr>
          <w:rFonts w:ascii="Times New Roman" w:hAnsi="Times New Roman"/>
          <w:sz w:val="24"/>
          <w:szCs w:val="24"/>
          <w:lang w:val="en-US"/>
        </w:rPr>
      </w:pPr>
      <w:r w:rsidRPr="003C4FF0">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FB0743" w:rsidTr="00B569DE">
        <w:trPr>
          <w:trHeight w:val="346"/>
        </w:trPr>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r w:rsidR="00F74DBF" w:rsidRPr="00FB0743" w:rsidTr="00B569DE">
        <w:trPr>
          <w:trHeight w:val="346"/>
        </w:trPr>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r w:rsidRPr="003C4FF0">
              <w:rPr>
                <w:rFonts w:ascii="Times New Roman" w:eastAsia="Calibri" w:hAnsi="Times New Roman"/>
                <w:sz w:val="24"/>
                <w:szCs w:val="24"/>
                <w:lang w:val="en-US" w:eastAsia="ru-RU"/>
              </w:rPr>
              <w:t xml:space="preserve"> </w:t>
            </w: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3C4FF0" w:rsidRDefault="00F74DBF" w:rsidP="003D43D5">
      <w:pPr>
        <w:pStyle w:val="a3"/>
        <w:spacing w:after="0" w:line="240" w:lineRule="auto"/>
        <w:ind w:left="0" w:right="-285"/>
        <w:rPr>
          <w:rFonts w:ascii="Times New Roman" w:hAnsi="Times New Roman"/>
          <w:sz w:val="20"/>
          <w:szCs w:val="20"/>
          <w:lang w:val="en-US"/>
        </w:rPr>
      </w:pPr>
    </w:p>
    <w:p w:rsidR="00F74DBF" w:rsidRPr="003C4FF0" w:rsidRDefault="00F74DBF" w:rsidP="003D43D5">
      <w:pPr>
        <w:pStyle w:val="a3"/>
        <w:spacing w:after="0" w:line="240" w:lineRule="auto"/>
        <w:ind w:left="0" w:right="-285"/>
        <w:rPr>
          <w:rFonts w:ascii="Times New Roman" w:hAnsi="Times New Roman"/>
          <w:sz w:val="24"/>
          <w:szCs w:val="24"/>
          <w:lang w:val="en-US"/>
        </w:rPr>
      </w:pPr>
      <w:r w:rsidRPr="003C4FF0">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3C4FF0" w:rsidTr="00B569DE">
        <w:trPr>
          <w:trHeight w:val="346"/>
        </w:trPr>
        <w:tc>
          <w:tcPr>
            <w:tcW w:w="844" w:type="dxa"/>
            <w:tcBorders>
              <w:top w:val="nil"/>
              <w:left w:val="nil"/>
              <w:bottom w:val="nil"/>
              <w:right w:val="nil"/>
            </w:tcBorders>
            <w:shd w:val="clear" w:color="auto" w:fill="auto"/>
          </w:tcPr>
          <w:p w:rsidR="00F74DBF" w:rsidRPr="003C4FF0" w:rsidRDefault="00F74DBF" w:rsidP="003D43D5">
            <w:pPr>
              <w:pStyle w:val="a3"/>
              <w:spacing w:line="240" w:lineRule="auto"/>
              <w:ind w:left="0" w:right="-285"/>
              <w:rPr>
                <w:rFonts w:ascii="Times New Roman" w:eastAsia="Calibri" w:hAnsi="Times New Roman"/>
                <w:sz w:val="24"/>
                <w:szCs w:val="24"/>
                <w:lang w:eastAsia="ru-RU"/>
              </w:rPr>
            </w:pPr>
            <w:r w:rsidRPr="003C4FF0">
              <w:rPr>
                <w:rFonts w:ascii="Times New Roman" w:eastAsia="Calibri" w:hAnsi="Times New Roman"/>
                <w:sz w:val="24"/>
                <w:szCs w:val="24"/>
                <w:lang w:val="en-US" w:eastAsia="ru-RU"/>
              </w:rPr>
              <w:t xml:space="preserve">     </w:t>
            </w:r>
            <w:r w:rsidRPr="003C4FF0">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3C4FF0">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spacing w:after="0" w:line="240" w:lineRule="auto"/>
        <w:ind w:left="0" w:right="-285"/>
        <w:rPr>
          <w:rFonts w:ascii="Times New Roman" w:hAnsi="Times New Roman"/>
          <w:sz w:val="24"/>
          <w:szCs w:val="24"/>
          <w:lang w:val="en-US"/>
        </w:rPr>
      </w:pPr>
      <w:r w:rsidRPr="003C4FF0">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FB0743" w:rsidTr="00B569DE">
        <w:trPr>
          <w:trHeight w:val="346"/>
        </w:trPr>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3C4FF0"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3C4FF0" w:rsidRDefault="00F74DBF" w:rsidP="003D43D5">
      <w:pPr>
        <w:pStyle w:val="a3"/>
        <w:spacing w:after="0" w:line="240" w:lineRule="auto"/>
        <w:ind w:left="0" w:right="-285"/>
        <w:rPr>
          <w:rFonts w:ascii="Times New Roman" w:hAnsi="Times New Roman"/>
          <w:sz w:val="20"/>
          <w:szCs w:val="20"/>
          <w:lang w:val="en-US"/>
        </w:rPr>
      </w:pPr>
    </w:p>
    <w:p w:rsidR="00F74DBF" w:rsidRPr="003C4FF0" w:rsidRDefault="00F74DBF" w:rsidP="003D43D5">
      <w:pPr>
        <w:pStyle w:val="a3"/>
        <w:spacing w:after="0" w:line="240" w:lineRule="auto"/>
        <w:ind w:left="0" w:right="-285"/>
        <w:rPr>
          <w:rFonts w:ascii="Times New Roman" w:hAnsi="Times New Roman"/>
          <w:sz w:val="24"/>
          <w:szCs w:val="24"/>
        </w:rPr>
      </w:pPr>
      <w:r w:rsidRPr="003C4FF0">
        <w:rPr>
          <w:rFonts w:ascii="Times New Roman" w:hAnsi="Times New Roman"/>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3C4FF0" w:rsidTr="00B569DE">
        <w:trPr>
          <w:trHeight w:val="346"/>
        </w:trPr>
        <w:tc>
          <w:tcPr>
            <w:tcW w:w="27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spacing w:line="240" w:lineRule="auto"/>
        <w:ind w:left="0" w:right="-285"/>
        <w:rPr>
          <w:rFonts w:ascii="Times New Roman" w:hAnsi="Times New Roman"/>
          <w:sz w:val="20"/>
          <w:szCs w:val="20"/>
        </w:rPr>
      </w:pPr>
    </w:p>
    <w:p w:rsidR="00F74DBF" w:rsidRPr="003C4FF0" w:rsidRDefault="00F74DBF" w:rsidP="003D43D5">
      <w:pPr>
        <w:pStyle w:val="a3"/>
        <w:spacing w:after="200" w:line="240" w:lineRule="auto"/>
        <w:ind w:left="0" w:right="-285"/>
        <w:rPr>
          <w:rFonts w:ascii="Times New Roman" w:hAnsi="Times New Roman"/>
          <w:sz w:val="24"/>
          <w:szCs w:val="24"/>
        </w:rPr>
      </w:pPr>
      <w:r w:rsidRPr="003C4FF0">
        <w:rPr>
          <w:rFonts w:ascii="Times New Roman" w:hAnsi="Times New Roman"/>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3C4FF0" w:rsidTr="00B569DE">
        <w:trPr>
          <w:trHeight w:val="346"/>
        </w:trPr>
        <w:tc>
          <w:tcPr>
            <w:tcW w:w="1413" w:type="dxa"/>
            <w:tcBorders>
              <w:top w:val="nil"/>
              <w:left w:val="nil"/>
              <w:bottom w:val="nil"/>
              <w:right w:val="single" w:sz="12" w:space="0" w:color="auto"/>
            </w:tcBorders>
            <w:shd w:val="clear" w:color="auto" w:fill="auto"/>
          </w:tcPr>
          <w:p w:rsidR="00F74DBF" w:rsidRPr="003C4FF0" w:rsidRDefault="00F74DBF" w:rsidP="003D43D5">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r w:rsidRPr="003C4FF0">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r w:rsidR="00F74DBF" w:rsidRPr="003C4FF0" w:rsidTr="00B569DE">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F74DBF" w:rsidRPr="003C4FF0" w:rsidRDefault="00F74DBF" w:rsidP="003D43D5">
            <w:pPr>
              <w:pStyle w:val="a3"/>
              <w:spacing w:line="240" w:lineRule="auto"/>
              <w:ind w:left="0" w:right="-285"/>
              <w:jc w:val="center"/>
              <w:rPr>
                <w:rFonts w:ascii="Times New Roman" w:eastAsia="Calibri" w:hAnsi="Times New Roman"/>
                <w:sz w:val="24"/>
                <w:szCs w:val="24"/>
                <w:lang w:eastAsia="ru-RU"/>
              </w:rPr>
            </w:pPr>
            <w:r w:rsidRPr="003C4FF0">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spacing w:after="0" w:line="240" w:lineRule="auto"/>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F74DBF" w:rsidRPr="003C4FF0" w:rsidTr="00B569DE">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F74DBF" w:rsidRPr="003C4FF0"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spacing w:line="240" w:lineRule="auto"/>
        <w:ind w:right="-285"/>
        <w:rPr>
          <w:rFonts w:ascii="Times New Roman" w:hAnsi="Times New Roman"/>
          <w:sz w:val="20"/>
          <w:szCs w:val="20"/>
        </w:rPr>
      </w:pPr>
    </w:p>
    <w:p w:rsidR="00F74DBF" w:rsidRPr="003C4FF0" w:rsidRDefault="00F74DBF" w:rsidP="003D43D5">
      <w:pPr>
        <w:pStyle w:val="a3"/>
        <w:spacing w:after="200" w:line="240" w:lineRule="auto"/>
        <w:ind w:left="0" w:right="-285"/>
        <w:rPr>
          <w:rFonts w:ascii="Times New Roman" w:hAnsi="Times New Roman"/>
          <w:sz w:val="24"/>
          <w:szCs w:val="24"/>
        </w:rPr>
      </w:pPr>
      <w:r w:rsidRPr="003C4FF0">
        <w:rPr>
          <w:rFonts w:ascii="Times New Roman" w:hAnsi="Times New Roman"/>
          <w:sz w:val="24"/>
          <w:szCs w:val="24"/>
        </w:rPr>
        <w:t>Signature</w:t>
      </w:r>
    </w:p>
    <w:p w:rsidR="00F74DBF" w:rsidRPr="003C4FF0" w:rsidRDefault="00F74DBF" w:rsidP="003D43D5">
      <w:pPr>
        <w:pStyle w:val="a3"/>
        <w:spacing w:line="240" w:lineRule="auto"/>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3C4FF0" w:rsidTr="00B569DE">
        <w:trPr>
          <w:trHeight w:val="346"/>
        </w:trPr>
        <w:tc>
          <w:tcPr>
            <w:tcW w:w="274"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3C4FF0"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3C4FF0" w:rsidRDefault="00F74DBF" w:rsidP="003D43D5">
      <w:pPr>
        <w:pStyle w:val="a3"/>
        <w:spacing w:after="0" w:line="240" w:lineRule="auto"/>
        <w:ind w:left="0" w:right="-285"/>
        <w:rPr>
          <w:rFonts w:ascii="Times New Roman" w:hAnsi="Times New Roman"/>
          <w:sz w:val="24"/>
          <w:szCs w:val="24"/>
        </w:rPr>
      </w:pPr>
      <w:r w:rsidRPr="003C4FF0">
        <w:rPr>
          <w:rFonts w:ascii="Times New Roman" w:hAnsi="Times New Roman"/>
          <w:sz w:val="24"/>
          <w:szCs w:val="24"/>
        </w:rPr>
        <w:t xml:space="preserve">Date </w:t>
      </w:r>
    </w:p>
    <w:p w:rsidR="00F74DBF" w:rsidRPr="003C4FF0" w:rsidRDefault="00F74DBF" w:rsidP="003D43D5">
      <w:pPr>
        <w:pStyle w:val="a3"/>
        <w:spacing w:line="240" w:lineRule="auto"/>
        <w:ind w:left="0" w:right="-427"/>
        <w:rPr>
          <w:rFonts w:ascii="Times New Roman" w:hAnsi="Times New Roman"/>
          <w:i/>
          <w:sz w:val="20"/>
          <w:szCs w:val="20"/>
        </w:rPr>
      </w:pPr>
    </w:p>
    <w:p w:rsidR="00F74DBF" w:rsidRPr="003C4FF0" w:rsidRDefault="00F74DBF" w:rsidP="003D43D5">
      <w:pPr>
        <w:pStyle w:val="a3"/>
        <w:spacing w:after="0" w:line="240" w:lineRule="auto"/>
        <w:ind w:left="0" w:right="-284"/>
        <w:rPr>
          <w:lang w:val="en-US"/>
        </w:rPr>
        <w:sectPr w:rsidR="00F74DBF" w:rsidRPr="003C4FF0" w:rsidSect="004B3E64">
          <w:headerReference w:type="default" r:id="rId9"/>
          <w:footerReference w:type="default" r:id="rId10"/>
          <w:footerReference w:type="first" r:id="rId11"/>
          <w:pgSz w:w="11906" w:h="16838"/>
          <w:pgMar w:top="1134" w:right="851" w:bottom="993" w:left="1418" w:header="709" w:footer="709" w:gutter="0"/>
          <w:cols w:space="708"/>
          <w:titlePg/>
          <w:docGrid w:linePitch="360"/>
        </w:sectPr>
      </w:pPr>
      <w:r w:rsidRPr="003C4FF0">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006C3596" w:rsidRPr="003C4FF0">
        <w:rPr>
          <w:noProof/>
          <w:lang w:eastAsia="ru-RU"/>
        </w:rPr>
        <mc:AlternateContent>
          <mc:Choice Requires="wpg">
            <w:drawing>
              <wp:anchor distT="0" distB="0" distL="114300" distR="114300" simplePos="0" relativeHeight="251668480" behindDoc="0" locked="0" layoutInCell="1" allowOverlap="1" wp14:anchorId="10B7F661" wp14:editId="7C73AA85">
                <wp:simplePos x="0" y="0"/>
                <wp:positionH relativeFrom="page">
                  <wp:posOffset>6944360</wp:posOffset>
                </wp:positionH>
                <wp:positionV relativeFrom="paragraph">
                  <wp:posOffset>-314960</wp:posOffset>
                </wp:positionV>
                <wp:extent cx="216535" cy="216535"/>
                <wp:effectExtent l="0" t="0" r="31115" b="12065"/>
                <wp:wrapNone/>
                <wp:docPr id="5"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10"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6A24F" id="Группа 9" o:spid="_x0000_s1026" style="position:absolute;margin-left:546.8pt;margin-top:-24.8pt;width:17.05pt;height:17.05pt;z-index:251668480;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yo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FNSXKjNAgAAKggAAA4AAAAAAAAAAAAAAAAALgIAAGRycy9lMm9E&#10;b2MueG1sUEsBAi0AFAAGAAgAAAAhAFsXGKXjAAAADQEAAA8AAAAAAAAAAAAAAAAAJwUAAGRycy9k&#10;b3ducmV2LnhtbFBLBQYAAAAABAAEAPMAAAA3BgAAAAA=&#10;">
                <v:line id="Line 12" o:spid="_x0000_s1027" style="position:absolute;visibility:visible;mso-wrap-style:squar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fJ8IAAADbAAAADwAAAGRycy9kb3ducmV2LnhtbESPQWvCQBCF7wX/wzKCt7qxQq3RVUqL&#10;pidBK3gdsmMSzM6G3VXjv+8cCt5meG/e+2a57l2rbhRi49nAZJyBIi69bbgycPzdvH6AignZYuuZ&#10;DDwowno1eFlibv2d93Q7pEpJCMccDdQpdbnWsazJYRz7jli0sw8Ok6yh0jbgXcJdq9+y7F07bFga&#10;auzoq6bycrg6A1PabS0Wbt4+wvduOsPCTk6FMaNh/7kAlahPT/P/9Y8VfKGX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SfJ8IAAADbAAAADwAAAAAAAAAAAAAA&#10;AAChAgAAZHJzL2Rvd25yZXYueG1sUEsFBgAAAAAEAAQA+QAAAJADAAAAAA==&#10;" strokeweight="1.02pt"/>
                <v:line id="Line 13" o:spid="_x0000_s1028" style="position:absolute;visibility:visible;mso-wrap-style:squar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6vMAAAADbAAAADwAAAGRycy9kb3ducmV2LnhtbERP32vCMBB+H/g/hBv4tqadoFtnFJlo&#10;9ySsG+z1aG5NWXMpSdT63xth4Nt9fD9vuR5tL07kQ+dYQZHlIIgbpztuFXx/7Z5eQISIrLF3TAou&#10;FGC9mjwssdTuzJ90qmMrUgiHEhWYGIdSytAYshgyNxAn7td5izFB30rt8ZzCbS+f83wuLXacGgwO&#10;9G6o+auPVsGMDnuNlX3tL357mC2w0sVPpdT0cdy8gYg0xrv43/2h0/wCbr+kA+Tq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YOrzAAAAA2wAAAA8AAAAAAAAAAAAAAAAA&#10;oQIAAGRycy9kb3ducmV2LnhtbFBLBQYAAAAABAAEAPkAAACOAwAAAAA=&#10;" strokeweight="1.02pt"/>
                <w10:wrap anchorx="page"/>
              </v:group>
            </w:pict>
          </mc:Fallback>
        </mc:AlternateContent>
      </w:r>
      <w:r w:rsidR="006C3596" w:rsidRPr="003C4FF0">
        <w:rPr>
          <w:noProof/>
          <w:lang w:eastAsia="ru-RU"/>
        </w:rPr>
        <mc:AlternateContent>
          <mc:Choice Requires="wpg">
            <w:drawing>
              <wp:anchor distT="0" distB="0" distL="114300" distR="114300" simplePos="0" relativeHeight="251669504" behindDoc="0" locked="0" layoutInCell="1" allowOverlap="1" wp14:anchorId="7C61B4DC" wp14:editId="4B646890">
                <wp:simplePos x="0" y="0"/>
                <wp:positionH relativeFrom="page">
                  <wp:posOffset>440055</wp:posOffset>
                </wp:positionH>
                <wp:positionV relativeFrom="paragraph">
                  <wp:posOffset>-283845</wp:posOffset>
                </wp:positionV>
                <wp:extent cx="216535" cy="215900"/>
                <wp:effectExtent l="0" t="0" r="31115" b="3175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7"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9561EA" id="Группа 6" o:spid="_x0000_s1026" style="position:absolute;margin-left:34.65pt;margin-top:-22.35pt;width:17.05pt;height:17pt;z-index:251669504;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">
                <v:line id="Line 9" o:spid="_x0000_s1027" style="position:absolute;visibility:visible;mso-wrap-style:squar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EQcIAAADaAAAADwAAAGRycy9kb3ducmV2LnhtbESPQWsCMRSE7wX/Q3hCb92sCtquG6VU&#10;2vUkaAteH5vn7mLysiSprv/eCIUeh5n5hinXgzXiQj50jhVMshwEce10x42Cn+/Pl1cQISJrNI5J&#10;wY0CrFejpxIL7a68p8shNiJBOBSooI2xL6QMdUsWQ+Z64uSdnLcYk/SN1B6vCW6NnOb5XFrsOC20&#10;2NNHS/X58GsVzGj3pbGyb+bmN7vZAis9OVZKPY+H9yWISEP8D/+1t1rBAh5X0g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XEQcIAAADaAAAADwAAAAAAAAAAAAAA&#10;AAChAgAAZHJzL2Rvd25yZXYueG1sUEsFBgAAAAAEAAQA+QAAAJADAAAAAA==&#10;" strokeweight="1.02pt"/>
                <v:line id="Line 10" o:spid="_x0000_s1028" style="position:absolute;visibility:visible;mso-wrap-style:squar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aNsIAAADaAAAADwAAAGRycy9kb3ducmV2LnhtbESPQWsCMRSE7wX/Q3hCbzVrV6zdGqW0&#10;tOtJqApeH5vXzdLNy5Kk6/rvjSB4HGbmG2a5HmwrevKhcaxgOslAEFdON1wrOOy/nhYgQkTW2Dom&#10;BWcKsF6NHpZYaHfiH+p3sRYJwqFABSbGrpAyVIYshonriJP367zFmKSvpfZ4SnDbyucsm0uLDacF&#10;gx19GKr+dv9WQU7bb42lfW3P/nObv2Cpp8dSqcfx8P4GItIQ7+Fbe6MVzOB6Jd0A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daNsIAAADaAAAADwAAAAAAAAAAAAAA&#10;AAChAgAAZHJzL2Rvd25yZXYueG1sUEsFBgAAAAAEAAQA+QAAAJADAAAAAA==&#10;" strokeweight="1.02pt"/>
                <w10:wrap anchorx="page"/>
              </v:group>
            </w:pict>
          </mc:Fallback>
        </mc:AlternateContent>
      </w:r>
    </w:p>
    <w:p w:rsidR="00F74DBF" w:rsidRPr="003C4FF0" w:rsidRDefault="00F74DBF" w:rsidP="003D43D5">
      <w:pPr>
        <w:spacing w:after="0" w:line="240" w:lineRule="auto"/>
        <w:jc w:val="right"/>
        <w:rPr>
          <w:rFonts w:ascii="Times New Roman" w:hAnsi="Times New Roman"/>
          <w:b/>
        </w:rPr>
      </w:pPr>
      <w:r w:rsidRPr="003C4FF0">
        <w:rPr>
          <w:rFonts w:ascii="Times New Roman" w:hAnsi="Times New Roman"/>
          <w:b/>
          <w:lang w:val="en-US"/>
        </w:rPr>
        <w:lastRenderedPageBreak/>
        <w:t xml:space="preserve">                                                                                                                                                </w:t>
      </w:r>
      <w:r w:rsidRPr="003C4FF0">
        <w:rPr>
          <w:rFonts w:ascii="Times New Roman" w:hAnsi="Times New Roman"/>
          <w:b/>
        </w:rPr>
        <w:t>Таблица 1</w:t>
      </w:r>
    </w:p>
    <w:p w:rsidR="00F74DBF" w:rsidRPr="003C4FF0" w:rsidRDefault="00F74DBF" w:rsidP="003D43D5">
      <w:pPr>
        <w:spacing w:after="0" w:line="240" w:lineRule="auto"/>
        <w:jc w:val="center"/>
        <w:rPr>
          <w:rFonts w:ascii="Times New Roman" w:hAnsi="Times New Roman"/>
          <w:b/>
          <w:sz w:val="24"/>
          <w:szCs w:val="24"/>
        </w:rPr>
      </w:pPr>
      <w:bookmarkStart w:id="1" w:name="_Hlk34996899"/>
      <w:r w:rsidRPr="003C4FF0">
        <w:rPr>
          <w:rFonts w:ascii="Times New Roman" w:hAnsi="Times New Roman"/>
          <w:b/>
          <w:sz w:val="24"/>
          <w:szCs w:val="24"/>
        </w:rPr>
        <w:t>Список контактных лиц случая COVID-19</w:t>
      </w:r>
    </w:p>
    <w:bookmarkEnd w:id="1"/>
    <w:p w:rsidR="00F74DBF" w:rsidRPr="003C4FF0" w:rsidRDefault="00F74DBF" w:rsidP="003D43D5">
      <w:pPr>
        <w:spacing w:after="0" w:line="240" w:lineRule="auto"/>
        <w:rPr>
          <w:rFonts w:ascii="Times New Roman" w:hAnsi="Times New Roman"/>
          <w:b/>
          <w:sz w:val="24"/>
          <w:szCs w:val="24"/>
        </w:rPr>
      </w:pPr>
    </w:p>
    <w:p w:rsidR="00F74DBF" w:rsidRPr="003C4FF0" w:rsidRDefault="00F74DBF" w:rsidP="003D43D5">
      <w:pPr>
        <w:spacing w:after="0" w:line="240" w:lineRule="auto"/>
        <w:rPr>
          <w:rFonts w:ascii="Times New Roman" w:hAnsi="Times New Roman"/>
          <w:b/>
          <w:sz w:val="24"/>
          <w:szCs w:val="24"/>
        </w:rPr>
      </w:pPr>
      <w:r w:rsidRPr="003C4FF0">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F74DBF" w:rsidRPr="003C4FF0" w:rsidRDefault="00F74DBF" w:rsidP="003D43D5">
      <w:pPr>
        <w:spacing w:after="0" w:line="240" w:lineRule="auto"/>
        <w:rPr>
          <w:rFonts w:ascii="Times New Roman" w:hAnsi="Times New Roman"/>
          <w:b/>
          <w:sz w:val="24"/>
          <w:szCs w:val="24"/>
        </w:rPr>
      </w:pPr>
      <w:r w:rsidRPr="003C4FF0">
        <w:rPr>
          <w:rFonts w:ascii="Times New Roman" w:hAnsi="Times New Roman"/>
          <w:b/>
          <w:sz w:val="24"/>
          <w:szCs w:val="24"/>
        </w:rPr>
        <w:t>ИИН______________________________</w:t>
      </w:r>
    </w:p>
    <w:p w:rsidR="00F74DBF" w:rsidRPr="003C4FF0" w:rsidRDefault="00F74DBF" w:rsidP="003D43D5">
      <w:pPr>
        <w:spacing w:after="0" w:line="240" w:lineRule="auto"/>
        <w:rPr>
          <w:rFonts w:ascii="Times New Roman" w:hAnsi="Times New Roman"/>
          <w:b/>
          <w:sz w:val="24"/>
          <w:szCs w:val="24"/>
        </w:rPr>
      </w:pPr>
      <w:r w:rsidRPr="003C4FF0">
        <w:rPr>
          <w:rFonts w:ascii="Times New Roman" w:hAnsi="Times New Roman"/>
          <w:b/>
          <w:sz w:val="24"/>
          <w:szCs w:val="24"/>
        </w:rPr>
        <w:t>Дата постановки диагноза_____________________</w:t>
      </w:r>
    </w:p>
    <w:p w:rsidR="00F74DBF" w:rsidRPr="003C4FF0" w:rsidRDefault="00F74DBF" w:rsidP="003D43D5">
      <w:pPr>
        <w:spacing w:after="0" w:line="240" w:lineRule="auto"/>
        <w:rPr>
          <w:rFonts w:ascii="Times New Roman" w:hAnsi="Times New Roman"/>
          <w:b/>
          <w:sz w:val="24"/>
          <w:szCs w:val="24"/>
        </w:rPr>
      </w:pPr>
      <w:r w:rsidRPr="003C4FF0">
        <w:rPr>
          <w:rFonts w:ascii="Times New Roman" w:hAnsi="Times New Roman"/>
          <w:b/>
          <w:sz w:val="24"/>
          <w:szCs w:val="24"/>
        </w:rPr>
        <w:t>Дата появления первых симптомов (если имелись)______________________</w:t>
      </w:r>
    </w:p>
    <w:p w:rsidR="00F74DBF" w:rsidRPr="003C4FF0" w:rsidRDefault="00F74DBF" w:rsidP="003D43D5">
      <w:pPr>
        <w:spacing w:after="0" w:line="240" w:lineRule="auto"/>
        <w:jc w:val="right"/>
        <w:rPr>
          <w:rFonts w:ascii="Times New Roman" w:hAnsi="Times New Roman"/>
          <w:b/>
        </w:rPr>
      </w:pPr>
      <w:r w:rsidRPr="003C4FF0">
        <w:rPr>
          <w:rFonts w:ascii="Times New Roman" w:hAnsi="Times New Roman"/>
          <w:b/>
        </w:rPr>
        <w:t>Таблица 1А</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858"/>
        <w:gridCol w:w="1102"/>
        <w:gridCol w:w="982"/>
        <w:gridCol w:w="708"/>
        <w:gridCol w:w="807"/>
        <w:gridCol w:w="753"/>
        <w:gridCol w:w="883"/>
        <w:gridCol w:w="1000"/>
        <w:gridCol w:w="1372"/>
        <w:gridCol w:w="1252"/>
      </w:tblGrid>
      <w:tr w:rsidR="00070E07" w:rsidRPr="003C4FF0" w:rsidTr="00E06413">
        <w:trPr>
          <w:trHeight w:val="1211"/>
        </w:trPr>
        <w:tc>
          <w:tcPr>
            <w:tcW w:w="275"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r w:rsidRPr="003C4FF0">
              <w:rPr>
                <w:rFonts w:ascii="Times New Roman" w:hAnsi="Times New Roman"/>
                <w:sz w:val="20"/>
                <w:szCs w:val="20"/>
              </w:rPr>
              <w:lastRenderedPageBreak/>
              <w:t>№</w:t>
            </w:r>
          </w:p>
        </w:tc>
        <w:tc>
          <w:tcPr>
            <w:tcW w:w="858" w:type="dxa"/>
            <w:shd w:val="clear" w:color="auto" w:fill="auto"/>
          </w:tcPr>
          <w:p w:rsidR="00070E07" w:rsidRPr="003C4FF0" w:rsidRDefault="00070E07" w:rsidP="003D43D5">
            <w:pPr>
              <w:pStyle w:val="a3"/>
              <w:spacing w:after="0" w:line="240" w:lineRule="auto"/>
              <w:ind w:left="0"/>
              <w:jc w:val="center"/>
              <w:rPr>
                <w:rFonts w:ascii="Times New Roman" w:hAnsi="Times New Roman"/>
                <w:sz w:val="20"/>
                <w:szCs w:val="20"/>
              </w:rPr>
            </w:pPr>
            <w:r w:rsidRPr="003C4FF0">
              <w:rPr>
                <w:rFonts w:ascii="Times New Roman" w:hAnsi="Times New Roman"/>
                <w:sz w:val="20"/>
                <w:szCs w:val="20"/>
              </w:rPr>
              <w:t>Идентифи-кационный</w:t>
            </w:r>
          </w:p>
          <w:p w:rsidR="00070E07" w:rsidRPr="003C4FF0" w:rsidRDefault="00070E07" w:rsidP="003D43D5">
            <w:pPr>
              <w:pStyle w:val="a3"/>
              <w:spacing w:after="0" w:line="240" w:lineRule="auto"/>
              <w:ind w:left="0"/>
              <w:jc w:val="center"/>
              <w:rPr>
                <w:rFonts w:ascii="Times New Roman" w:hAnsi="Times New Roman"/>
                <w:sz w:val="20"/>
                <w:szCs w:val="20"/>
              </w:rPr>
            </w:pPr>
            <w:r w:rsidRPr="003C4FF0">
              <w:rPr>
                <w:rFonts w:ascii="Times New Roman" w:hAnsi="Times New Roman"/>
                <w:sz w:val="20"/>
                <w:szCs w:val="20"/>
              </w:rPr>
              <w:t>номер контактного лица</w:t>
            </w:r>
          </w:p>
        </w:tc>
        <w:tc>
          <w:tcPr>
            <w:tcW w:w="1102" w:type="dxa"/>
            <w:shd w:val="clear" w:color="auto" w:fill="auto"/>
          </w:tcPr>
          <w:p w:rsidR="00070E07" w:rsidRPr="003C4FF0" w:rsidRDefault="00070E07" w:rsidP="003D43D5">
            <w:pPr>
              <w:pStyle w:val="a3"/>
              <w:spacing w:after="0" w:line="240" w:lineRule="auto"/>
              <w:ind w:left="0"/>
              <w:jc w:val="center"/>
              <w:rPr>
                <w:rFonts w:ascii="Times New Roman" w:hAnsi="Times New Roman"/>
                <w:sz w:val="20"/>
                <w:szCs w:val="20"/>
              </w:rPr>
            </w:pPr>
            <w:r w:rsidRPr="003C4FF0">
              <w:rPr>
                <w:rFonts w:ascii="Times New Roman" w:hAnsi="Times New Roman"/>
                <w:sz w:val="20"/>
                <w:szCs w:val="20"/>
              </w:rPr>
              <w:t>ФИО</w:t>
            </w:r>
          </w:p>
          <w:p w:rsidR="00070E07" w:rsidRPr="003C4FF0" w:rsidRDefault="00070E07" w:rsidP="003D43D5">
            <w:pPr>
              <w:pStyle w:val="a3"/>
              <w:spacing w:after="0" w:line="240" w:lineRule="auto"/>
              <w:ind w:left="0"/>
              <w:jc w:val="center"/>
              <w:rPr>
                <w:rFonts w:ascii="Times New Roman" w:hAnsi="Times New Roman"/>
                <w:sz w:val="20"/>
                <w:szCs w:val="20"/>
              </w:rPr>
            </w:pPr>
            <w:r w:rsidRPr="003C4FF0">
              <w:rPr>
                <w:rFonts w:ascii="Times New Roman" w:hAnsi="Times New Roman"/>
                <w:sz w:val="20"/>
                <w:szCs w:val="20"/>
              </w:rPr>
              <w:t>контактного лица</w:t>
            </w:r>
          </w:p>
        </w:tc>
        <w:tc>
          <w:tcPr>
            <w:tcW w:w="982" w:type="dxa"/>
          </w:tcPr>
          <w:p w:rsidR="00070E07" w:rsidRPr="003C4FF0" w:rsidRDefault="00070E07" w:rsidP="003D43D5">
            <w:pPr>
              <w:autoSpaceDE w:val="0"/>
              <w:autoSpaceDN w:val="0"/>
              <w:adjustRightInd w:val="0"/>
              <w:spacing w:after="0" w:line="240" w:lineRule="auto"/>
              <w:jc w:val="center"/>
              <w:rPr>
                <w:rFonts w:ascii="Times New Roman" w:hAnsi="Times New Roman"/>
                <w:strike/>
                <w:sz w:val="20"/>
                <w:szCs w:val="20"/>
              </w:rPr>
            </w:pPr>
            <w:r w:rsidRPr="003C4FF0">
              <w:rPr>
                <w:rFonts w:ascii="Times New Roman" w:hAnsi="Times New Roman"/>
                <w:sz w:val="20"/>
                <w:szCs w:val="20"/>
              </w:rPr>
              <w:t>Близкий контакт</w:t>
            </w:r>
          </w:p>
        </w:tc>
        <w:tc>
          <w:tcPr>
            <w:tcW w:w="708" w:type="dxa"/>
            <w:shd w:val="clear" w:color="auto" w:fill="auto"/>
          </w:tcPr>
          <w:p w:rsidR="00070E07" w:rsidRPr="003C4FF0" w:rsidRDefault="00070E07" w:rsidP="003D43D5">
            <w:pPr>
              <w:autoSpaceDE w:val="0"/>
              <w:autoSpaceDN w:val="0"/>
              <w:adjustRightInd w:val="0"/>
              <w:spacing w:after="0" w:line="240" w:lineRule="auto"/>
              <w:rPr>
                <w:rFonts w:ascii="Times New Roman" w:hAnsi="Times New Roman"/>
                <w:sz w:val="20"/>
                <w:szCs w:val="20"/>
              </w:rPr>
            </w:pPr>
            <w:r w:rsidRPr="003C4FF0">
              <w:rPr>
                <w:rFonts w:ascii="Times New Roman" w:hAnsi="Times New Roman"/>
                <w:sz w:val="20"/>
                <w:szCs w:val="20"/>
              </w:rPr>
              <w:t>Пол</w:t>
            </w:r>
          </w:p>
        </w:tc>
        <w:tc>
          <w:tcPr>
            <w:tcW w:w="807" w:type="dxa"/>
            <w:shd w:val="clear" w:color="auto" w:fill="auto"/>
          </w:tcPr>
          <w:p w:rsidR="00070E07" w:rsidRPr="003C4FF0" w:rsidRDefault="00070E07" w:rsidP="003D43D5">
            <w:pPr>
              <w:autoSpaceDE w:val="0"/>
              <w:autoSpaceDN w:val="0"/>
              <w:adjustRightInd w:val="0"/>
              <w:spacing w:after="0" w:line="240" w:lineRule="auto"/>
              <w:rPr>
                <w:rFonts w:ascii="Times New Roman" w:hAnsi="Times New Roman"/>
                <w:sz w:val="20"/>
                <w:szCs w:val="20"/>
              </w:rPr>
            </w:pPr>
            <w:r w:rsidRPr="003C4FF0">
              <w:rPr>
                <w:rFonts w:ascii="Times New Roman" w:hAnsi="Times New Roman"/>
                <w:sz w:val="20"/>
                <w:szCs w:val="20"/>
              </w:rPr>
              <w:t>Дата рождения</w:t>
            </w:r>
          </w:p>
        </w:tc>
        <w:tc>
          <w:tcPr>
            <w:tcW w:w="753" w:type="dxa"/>
            <w:shd w:val="clear" w:color="auto" w:fill="auto"/>
          </w:tcPr>
          <w:p w:rsidR="00070E07" w:rsidRPr="003C4FF0" w:rsidRDefault="00070E07" w:rsidP="003D43D5">
            <w:pPr>
              <w:autoSpaceDE w:val="0"/>
              <w:autoSpaceDN w:val="0"/>
              <w:adjustRightInd w:val="0"/>
              <w:spacing w:after="0" w:line="240" w:lineRule="auto"/>
              <w:rPr>
                <w:rFonts w:ascii="Times New Roman" w:hAnsi="Times New Roman"/>
                <w:sz w:val="20"/>
                <w:szCs w:val="20"/>
              </w:rPr>
            </w:pPr>
            <w:r w:rsidRPr="003C4FF0">
              <w:rPr>
                <w:rFonts w:ascii="Times New Roman" w:hAnsi="Times New Roman"/>
                <w:sz w:val="20"/>
                <w:szCs w:val="20"/>
              </w:rPr>
              <w:t>ИИН</w:t>
            </w:r>
          </w:p>
        </w:tc>
        <w:tc>
          <w:tcPr>
            <w:tcW w:w="883" w:type="dxa"/>
            <w:shd w:val="clear" w:color="auto" w:fill="auto"/>
          </w:tcPr>
          <w:p w:rsidR="00070E07" w:rsidRPr="003C4FF0" w:rsidRDefault="00070E07" w:rsidP="003D43D5">
            <w:pPr>
              <w:autoSpaceDE w:val="0"/>
              <w:autoSpaceDN w:val="0"/>
              <w:adjustRightInd w:val="0"/>
              <w:spacing w:after="0" w:line="240" w:lineRule="auto"/>
              <w:rPr>
                <w:rFonts w:ascii="Times New Roman" w:hAnsi="Times New Roman"/>
                <w:sz w:val="20"/>
                <w:szCs w:val="20"/>
              </w:rPr>
            </w:pPr>
            <w:r w:rsidRPr="003C4FF0">
              <w:rPr>
                <w:rFonts w:ascii="Times New Roman" w:hAnsi="Times New Roman"/>
                <w:sz w:val="20"/>
                <w:szCs w:val="20"/>
              </w:rPr>
              <w:t>Дома</w:t>
            </w:r>
            <w:r w:rsidRPr="003C4FF0">
              <w:rPr>
                <w:rFonts w:ascii="Times New Roman" w:hAnsi="Times New Roman"/>
                <w:sz w:val="20"/>
                <w:szCs w:val="20"/>
                <w:lang w:val="kk-KZ"/>
              </w:rPr>
              <w:t>ш</w:t>
            </w:r>
            <w:r w:rsidRPr="003C4FF0">
              <w:rPr>
                <w:rFonts w:ascii="Times New Roman" w:hAnsi="Times New Roman"/>
                <w:sz w:val="20"/>
                <w:szCs w:val="20"/>
              </w:rPr>
              <w:t>ний адрес</w:t>
            </w:r>
          </w:p>
        </w:tc>
        <w:tc>
          <w:tcPr>
            <w:tcW w:w="1000" w:type="dxa"/>
            <w:shd w:val="clear" w:color="auto" w:fill="auto"/>
          </w:tcPr>
          <w:p w:rsidR="00070E07" w:rsidRPr="003C4FF0" w:rsidRDefault="00070E07" w:rsidP="003D43D5">
            <w:pPr>
              <w:autoSpaceDE w:val="0"/>
              <w:autoSpaceDN w:val="0"/>
              <w:adjustRightInd w:val="0"/>
              <w:spacing w:after="0" w:line="240" w:lineRule="auto"/>
              <w:rPr>
                <w:rFonts w:ascii="Times New Roman" w:hAnsi="Times New Roman"/>
                <w:sz w:val="20"/>
                <w:szCs w:val="20"/>
              </w:rPr>
            </w:pPr>
            <w:r w:rsidRPr="003C4FF0">
              <w:rPr>
                <w:rFonts w:ascii="Times New Roman" w:hAnsi="Times New Roman"/>
                <w:sz w:val="20"/>
                <w:szCs w:val="20"/>
              </w:rPr>
              <w:t>Мобильный телефон</w:t>
            </w:r>
          </w:p>
        </w:tc>
        <w:tc>
          <w:tcPr>
            <w:tcW w:w="1372" w:type="dxa"/>
            <w:shd w:val="clear" w:color="auto" w:fill="auto"/>
          </w:tcPr>
          <w:p w:rsidR="00070E07" w:rsidRPr="003C4FF0" w:rsidRDefault="00070E07" w:rsidP="003D43D5">
            <w:pPr>
              <w:autoSpaceDE w:val="0"/>
              <w:autoSpaceDN w:val="0"/>
              <w:adjustRightInd w:val="0"/>
              <w:spacing w:after="0" w:line="240" w:lineRule="auto"/>
              <w:rPr>
                <w:rFonts w:ascii="Times New Roman" w:hAnsi="Times New Roman"/>
                <w:sz w:val="20"/>
                <w:szCs w:val="20"/>
              </w:rPr>
            </w:pPr>
            <w:r w:rsidRPr="003C4FF0">
              <w:rPr>
                <w:rFonts w:ascii="Times New Roman" w:hAnsi="Times New Roman"/>
                <w:sz w:val="20"/>
                <w:szCs w:val="20"/>
              </w:rPr>
              <w:t>Место, где произошел контакт</w:t>
            </w:r>
          </w:p>
          <w:p w:rsidR="00070E07" w:rsidRPr="003C4FF0" w:rsidRDefault="00070E07" w:rsidP="003D43D5">
            <w:pPr>
              <w:pStyle w:val="a3"/>
              <w:autoSpaceDE w:val="0"/>
              <w:autoSpaceDN w:val="0"/>
              <w:adjustRightInd w:val="0"/>
              <w:spacing w:after="0" w:line="240" w:lineRule="auto"/>
              <w:ind w:left="0"/>
              <w:rPr>
                <w:rFonts w:ascii="Times New Roman" w:hAnsi="Times New Roman"/>
                <w:sz w:val="20"/>
                <w:szCs w:val="20"/>
              </w:rPr>
            </w:pPr>
            <w:r w:rsidRPr="003C4FF0">
              <w:rPr>
                <w:rFonts w:ascii="Times New Roman" w:hAnsi="Times New Roman"/>
                <w:sz w:val="20"/>
                <w:szCs w:val="20"/>
              </w:rPr>
              <w:t>- дом</w:t>
            </w:r>
          </w:p>
          <w:p w:rsidR="00070E07" w:rsidRPr="003C4FF0" w:rsidRDefault="00070E07" w:rsidP="003D43D5">
            <w:pPr>
              <w:pStyle w:val="a3"/>
              <w:autoSpaceDE w:val="0"/>
              <w:autoSpaceDN w:val="0"/>
              <w:adjustRightInd w:val="0"/>
              <w:spacing w:after="0" w:line="240" w:lineRule="auto"/>
              <w:ind w:left="0"/>
              <w:rPr>
                <w:rFonts w:ascii="Times New Roman" w:hAnsi="Times New Roman"/>
                <w:sz w:val="20"/>
                <w:szCs w:val="20"/>
              </w:rPr>
            </w:pPr>
            <w:r w:rsidRPr="003C4FF0">
              <w:rPr>
                <w:rFonts w:ascii="Times New Roman" w:hAnsi="Times New Roman"/>
                <w:sz w:val="20"/>
                <w:szCs w:val="20"/>
              </w:rPr>
              <w:t>- в больнице</w:t>
            </w:r>
          </w:p>
          <w:p w:rsidR="00070E07" w:rsidRPr="003C4FF0" w:rsidRDefault="00070E07" w:rsidP="003D43D5">
            <w:pPr>
              <w:pStyle w:val="a3"/>
              <w:autoSpaceDE w:val="0"/>
              <w:autoSpaceDN w:val="0"/>
              <w:adjustRightInd w:val="0"/>
              <w:spacing w:after="0" w:line="240" w:lineRule="auto"/>
              <w:ind w:left="0"/>
              <w:rPr>
                <w:rFonts w:ascii="Times New Roman" w:hAnsi="Times New Roman"/>
                <w:sz w:val="20"/>
                <w:szCs w:val="20"/>
              </w:rPr>
            </w:pPr>
            <w:r w:rsidRPr="003C4FF0">
              <w:rPr>
                <w:rFonts w:ascii="Times New Roman" w:hAnsi="Times New Roman"/>
                <w:sz w:val="20"/>
                <w:szCs w:val="20"/>
              </w:rPr>
              <w:t>- на работе</w:t>
            </w:r>
          </w:p>
          <w:p w:rsidR="00070E07" w:rsidRPr="003C4FF0" w:rsidRDefault="00070E07" w:rsidP="003D43D5">
            <w:pPr>
              <w:pStyle w:val="a3"/>
              <w:autoSpaceDE w:val="0"/>
              <w:autoSpaceDN w:val="0"/>
              <w:adjustRightInd w:val="0"/>
              <w:spacing w:after="0" w:line="240" w:lineRule="auto"/>
              <w:ind w:left="0"/>
              <w:rPr>
                <w:rFonts w:ascii="Times New Roman" w:hAnsi="Times New Roman"/>
                <w:sz w:val="20"/>
                <w:szCs w:val="20"/>
              </w:rPr>
            </w:pPr>
            <w:r w:rsidRPr="003C4FF0">
              <w:rPr>
                <w:rFonts w:ascii="Times New Roman" w:hAnsi="Times New Roman"/>
                <w:sz w:val="20"/>
                <w:szCs w:val="20"/>
              </w:rPr>
              <w:t>- экскурсионная группа</w:t>
            </w:r>
          </w:p>
          <w:p w:rsidR="00070E07" w:rsidRPr="003C4FF0" w:rsidRDefault="00070E07" w:rsidP="003D43D5">
            <w:pPr>
              <w:pStyle w:val="a3"/>
              <w:spacing w:after="0" w:line="240" w:lineRule="auto"/>
              <w:ind w:left="0"/>
              <w:rPr>
                <w:rFonts w:ascii="Times New Roman" w:hAnsi="Times New Roman"/>
                <w:sz w:val="20"/>
                <w:szCs w:val="20"/>
              </w:rPr>
            </w:pPr>
            <w:r w:rsidRPr="003C4FF0">
              <w:rPr>
                <w:rFonts w:ascii="Times New Roman" w:hAnsi="Times New Roman"/>
                <w:sz w:val="20"/>
                <w:szCs w:val="20"/>
              </w:rPr>
              <w:t>- другое укажите</w:t>
            </w:r>
          </w:p>
        </w:tc>
        <w:tc>
          <w:tcPr>
            <w:tcW w:w="1252"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r w:rsidRPr="003C4FF0">
              <w:rPr>
                <w:rFonts w:ascii="Times New Roman" w:hAnsi="Times New Roman"/>
                <w:sz w:val="20"/>
                <w:szCs w:val="20"/>
              </w:rPr>
              <w:t xml:space="preserve"> Место (адрес) где произошел контакт</w:t>
            </w:r>
          </w:p>
        </w:tc>
      </w:tr>
      <w:tr w:rsidR="00070E07" w:rsidRPr="003C4FF0" w:rsidTr="00E06413">
        <w:trPr>
          <w:cantSplit/>
          <w:trHeight w:val="343"/>
        </w:trPr>
        <w:tc>
          <w:tcPr>
            <w:tcW w:w="275" w:type="dxa"/>
            <w:shd w:val="clear" w:color="auto" w:fill="auto"/>
          </w:tcPr>
          <w:p w:rsidR="00070E07" w:rsidRPr="003C4FF0" w:rsidRDefault="00070E07" w:rsidP="003D43D5">
            <w:pPr>
              <w:pStyle w:val="a3"/>
              <w:spacing w:after="0" w:line="240" w:lineRule="auto"/>
              <w:ind w:left="0"/>
              <w:jc w:val="center"/>
              <w:rPr>
                <w:rFonts w:ascii="Times New Roman" w:hAnsi="Times New Roman"/>
                <w:sz w:val="20"/>
                <w:szCs w:val="20"/>
              </w:rPr>
            </w:pPr>
          </w:p>
        </w:tc>
        <w:tc>
          <w:tcPr>
            <w:tcW w:w="858" w:type="dxa"/>
            <w:shd w:val="clear" w:color="auto" w:fill="auto"/>
          </w:tcPr>
          <w:p w:rsidR="00070E07" w:rsidRPr="003C4FF0" w:rsidRDefault="00E06413" w:rsidP="003D43D5">
            <w:pPr>
              <w:pStyle w:val="a3"/>
              <w:spacing w:after="0" w:line="240" w:lineRule="auto"/>
              <w:ind w:left="0"/>
              <w:jc w:val="center"/>
              <w:rPr>
                <w:rFonts w:ascii="Times New Roman" w:hAnsi="Times New Roman"/>
                <w:sz w:val="20"/>
                <w:szCs w:val="20"/>
              </w:rPr>
            </w:pPr>
            <w:r w:rsidRPr="003C4FF0">
              <w:rPr>
                <w:rFonts w:ascii="Times New Roman" w:hAnsi="Times New Roman"/>
                <w:sz w:val="20"/>
                <w:szCs w:val="20"/>
              </w:rPr>
              <w:t>1</w:t>
            </w:r>
          </w:p>
        </w:tc>
        <w:tc>
          <w:tcPr>
            <w:tcW w:w="1102" w:type="dxa"/>
            <w:shd w:val="clear" w:color="auto" w:fill="auto"/>
          </w:tcPr>
          <w:p w:rsidR="00070E07" w:rsidRPr="003C4FF0" w:rsidRDefault="00E06413" w:rsidP="003D43D5">
            <w:pPr>
              <w:pStyle w:val="a3"/>
              <w:spacing w:after="0" w:line="240" w:lineRule="auto"/>
              <w:ind w:left="0"/>
              <w:jc w:val="center"/>
              <w:rPr>
                <w:rFonts w:ascii="Times New Roman" w:hAnsi="Times New Roman"/>
                <w:sz w:val="20"/>
                <w:szCs w:val="20"/>
              </w:rPr>
            </w:pPr>
            <w:r w:rsidRPr="003C4FF0">
              <w:rPr>
                <w:rFonts w:ascii="Times New Roman" w:hAnsi="Times New Roman"/>
                <w:sz w:val="20"/>
                <w:szCs w:val="20"/>
              </w:rPr>
              <w:t>2</w:t>
            </w:r>
          </w:p>
        </w:tc>
        <w:tc>
          <w:tcPr>
            <w:tcW w:w="982" w:type="dxa"/>
          </w:tcPr>
          <w:p w:rsidR="00070E07" w:rsidRPr="003C4FF0" w:rsidRDefault="00E06413" w:rsidP="003D43D5">
            <w:pPr>
              <w:autoSpaceDE w:val="0"/>
              <w:autoSpaceDN w:val="0"/>
              <w:adjustRightInd w:val="0"/>
              <w:spacing w:after="0" w:line="240" w:lineRule="auto"/>
              <w:jc w:val="center"/>
              <w:rPr>
                <w:rFonts w:ascii="Times New Roman" w:hAnsi="Times New Roman"/>
                <w:sz w:val="20"/>
                <w:szCs w:val="20"/>
              </w:rPr>
            </w:pPr>
            <w:r w:rsidRPr="003C4FF0">
              <w:rPr>
                <w:rFonts w:ascii="Times New Roman" w:hAnsi="Times New Roman"/>
                <w:sz w:val="20"/>
                <w:szCs w:val="20"/>
              </w:rPr>
              <w:t>3</w:t>
            </w:r>
          </w:p>
        </w:tc>
        <w:tc>
          <w:tcPr>
            <w:tcW w:w="708" w:type="dxa"/>
            <w:shd w:val="clear" w:color="auto" w:fill="auto"/>
          </w:tcPr>
          <w:p w:rsidR="00070E07" w:rsidRPr="003C4FF0" w:rsidRDefault="00070E07" w:rsidP="003D43D5">
            <w:pPr>
              <w:autoSpaceDE w:val="0"/>
              <w:autoSpaceDN w:val="0"/>
              <w:adjustRightInd w:val="0"/>
              <w:spacing w:after="0" w:line="240" w:lineRule="auto"/>
              <w:jc w:val="center"/>
              <w:rPr>
                <w:rFonts w:ascii="Times New Roman" w:hAnsi="Times New Roman"/>
                <w:sz w:val="20"/>
                <w:szCs w:val="20"/>
              </w:rPr>
            </w:pPr>
            <w:r w:rsidRPr="003C4FF0">
              <w:rPr>
                <w:rFonts w:ascii="Times New Roman" w:hAnsi="Times New Roman"/>
                <w:sz w:val="20"/>
                <w:szCs w:val="20"/>
              </w:rPr>
              <w:t>4</w:t>
            </w:r>
          </w:p>
        </w:tc>
        <w:tc>
          <w:tcPr>
            <w:tcW w:w="807" w:type="dxa"/>
            <w:shd w:val="clear" w:color="auto" w:fill="auto"/>
          </w:tcPr>
          <w:p w:rsidR="00070E07" w:rsidRPr="003C4FF0" w:rsidRDefault="00070E07" w:rsidP="003D43D5">
            <w:pPr>
              <w:autoSpaceDE w:val="0"/>
              <w:autoSpaceDN w:val="0"/>
              <w:adjustRightInd w:val="0"/>
              <w:spacing w:after="0" w:line="240" w:lineRule="auto"/>
              <w:jc w:val="center"/>
              <w:rPr>
                <w:rFonts w:ascii="Times New Roman" w:hAnsi="Times New Roman"/>
                <w:sz w:val="20"/>
                <w:szCs w:val="20"/>
              </w:rPr>
            </w:pPr>
            <w:r w:rsidRPr="003C4FF0">
              <w:rPr>
                <w:rFonts w:ascii="Times New Roman" w:hAnsi="Times New Roman"/>
                <w:sz w:val="20"/>
                <w:szCs w:val="20"/>
              </w:rPr>
              <w:t>5</w:t>
            </w:r>
          </w:p>
        </w:tc>
        <w:tc>
          <w:tcPr>
            <w:tcW w:w="753" w:type="dxa"/>
            <w:shd w:val="clear" w:color="auto" w:fill="auto"/>
          </w:tcPr>
          <w:p w:rsidR="00070E07" w:rsidRPr="003C4FF0" w:rsidRDefault="00070E07" w:rsidP="003D43D5">
            <w:pPr>
              <w:autoSpaceDE w:val="0"/>
              <w:autoSpaceDN w:val="0"/>
              <w:adjustRightInd w:val="0"/>
              <w:spacing w:after="0" w:line="240" w:lineRule="auto"/>
              <w:jc w:val="center"/>
              <w:rPr>
                <w:rFonts w:ascii="Times New Roman" w:hAnsi="Times New Roman"/>
                <w:sz w:val="20"/>
                <w:szCs w:val="20"/>
              </w:rPr>
            </w:pPr>
            <w:r w:rsidRPr="003C4FF0">
              <w:rPr>
                <w:rFonts w:ascii="Times New Roman" w:hAnsi="Times New Roman"/>
                <w:sz w:val="20"/>
                <w:szCs w:val="20"/>
              </w:rPr>
              <w:t>6</w:t>
            </w:r>
          </w:p>
        </w:tc>
        <w:tc>
          <w:tcPr>
            <w:tcW w:w="883" w:type="dxa"/>
            <w:shd w:val="clear" w:color="auto" w:fill="auto"/>
          </w:tcPr>
          <w:p w:rsidR="00070E07" w:rsidRPr="003C4FF0" w:rsidRDefault="00070E07" w:rsidP="003D43D5">
            <w:pPr>
              <w:autoSpaceDE w:val="0"/>
              <w:autoSpaceDN w:val="0"/>
              <w:adjustRightInd w:val="0"/>
              <w:spacing w:after="0" w:line="240" w:lineRule="auto"/>
              <w:jc w:val="center"/>
              <w:rPr>
                <w:rFonts w:ascii="Times New Roman" w:hAnsi="Times New Roman"/>
                <w:sz w:val="20"/>
                <w:szCs w:val="20"/>
              </w:rPr>
            </w:pPr>
            <w:r w:rsidRPr="003C4FF0">
              <w:rPr>
                <w:rFonts w:ascii="Times New Roman" w:hAnsi="Times New Roman"/>
                <w:sz w:val="20"/>
                <w:szCs w:val="20"/>
              </w:rPr>
              <w:t>7</w:t>
            </w:r>
          </w:p>
        </w:tc>
        <w:tc>
          <w:tcPr>
            <w:tcW w:w="1000" w:type="dxa"/>
            <w:shd w:val="clear" w:color="auto" w:fill="auto"/>
          </w:tcPr>
          <w:p w:rsidR="00070E07" w:rsidRPr="003C4FF0" w:rsidRDefault="00070E07" w:rsidP="003D43D5">
            <w:pPr>
              <w:autoSpaceDE w:val="0"/>
              <w:autoSpaceDN w:val="0"/>
              <w:adjustRightInd w:val="0"/>
              <w:spacing w:after="0" w:line="240" w:lineRule="auto"/>
              <w:jc w:val="center"/>
              <w:rPr>
                <w:rFonts w:ascii="Times New Roman" w:hAnsi="Times New Roman"/>
                <w:sz w:val="20"/>
                <w:szCs w:val="20"/>
              </w:rPr>
            </w:pPr>
            <w:r w:rsidRPr="003C4FF0">
              <w:rPr>
                <w:rFonts w:ascii="Times New Roman" w:hAnsi="Times New Roman"/>
                <w:sz w:val="20"/>
                <w:szCs w:val="20"/>
              </w:rPr>
              <w:t>8</w:t>
            </w:r>
          </w:p>
        </w:tc>
        <w:tc>
          <w:tcPr>
            <w:tcW w:w="1372" w:type="dxa"/>
            <w:shd w:val="clear" w:color="auto" w:fill="auto"/>
          </w:tcPr>
          <w:p w:rsidR="00070E07" w:rsidRPr="003C4FF0" w:rsidRDefault="00070E07" w:rsidP="003D43D5">
            <w:pPr>
              <w:autoSpaceDE w:val="0"/>
              <w:autoSpaceDN w:val="0"/>
              <w:adjustRightInd w:val="0"/>
              <w:spacing w:after="0" w:line="240" w:lineRule="auto"/>
              <w:jc w:val="center"/>
              <w:rPr>
                <w:rFonts w:ascii="Times New Roman" w:hAnsi="Times New Roman"/>
                <w:sz w:val="20"/>
                <w:szCs w:val="20"/>
              </w:rPr>
            </w:pPr>
            <w:r w:rsidRPr="003C4FF0">
              <w:rPr>
                <w:rFonts w:ascii="Times New Roman" w:hAnsi="Times New Roman"/>
                <w:sz w:val="20"/>
                <w:szCs w:val="20"/>
              </w:rPr>
              <w:t>9</w:t>
            </w:r>
          </w:p>
        </w:tc>
        <w:tc>
          <w:tcPr>
            <w:tcW w:w="1252" w:type="dxa"/>
            <w:shd w:val="clear" w:color="auto" w:fill="auto"/>
          </w:tcPr>
          <w:p w:rsidR="00070E07" w:rsidRPr="003C4FF0" w:rsidRDefault="00070E07" w:rsidP="003D43D5">
            <w:pPr>
              <w:pStyle w:val="a3"/>
              <w:spacing w:after="0" w:line="240" w:lineRule="auto"/>
              <w:ind w:left="0"/>
              <w:jc w:val="center"/>
              <w:rPr>
                <w:rFonts w:ascii="Times New Roman" w:hAnsi="Times New Roman"/>
                <w:sz w:val="20"/>
                <w:szCs w:val="20"/>
              </w:rPr>
            </w:pPr>
            <w:r w:rsidRPr="003C4FF0">
              <w:rPr>
                <w:rFonts w:ascii="Times New Roman" w:hAnsi="Times New Roman"/>
                <w:sz w:val="20"/>
                <w:szCs w:val="20"/>
              </w:rPr>
              <w:t>10</w:t>
            </w:r>
          </w:p>
        </w:tc>
      </w:tr>
      <w:tr w:rsidR="00070E07" w:rsidRPr="003C4FF0" w:rsidTr="00E06413">
        <w:trPr>
          <w:cantSplit/>
          <w:trHeight w:val="345"/>
        </w:trPr>
        <w:tc>
          <w:tcPr>
            <w:tcW w:w="275" w:type="dxa"/>
            <w:shd w:val="clear" w:color="auto" w:fill="auto"/>
          </w:tcPr>
          <w:p w:rsidR="00070E07" w:rsidRPr="003C4FF0" w:rsidRDefault="00070E07" w:rsidP="003D43D5">
            <w:pPr>
              <w:pStyle w:val="a3"/>
              <w:spacing w:after="0" w:line="240" w:lineRule="auto"/>
              <w:ind w:left="0"/>
              <w:jc w:val="center"/>
              <w:rPr>
                <w:rFonts w:ascii="Times New Roman" w:hAnsi="Times New Roman"/>
                <w:sz w:val="20"/>
                <w:szCs w:val="20"/>
              </w:rPr>
            </w:pPr>
          </w:p>
        </w:tc>
        <w:tc>
          <w:tcPr>
            <w:tcW w:w="858" w:type="dxa"/>
            <w:shd w:val="clear" w:color="auto" w:fill="auto"/>
          </w:tcPr>
          <w:p w:rsidR="00070E07" w:rsidRPr="003C4FF0" w:rsidRDefault="00070E07" w:rsidP="003D43D5">
            <w:pPr>
              <w:pStyle w:val="a3"/>
              <w:spacing w:after="0" w:line="240" w:lineRule="auto"/>
              <w:ind w:left="0"/>
              <w:jc w:val="center"/>
              <w:rPr>
                <w:rFonts w:ascii="Times New Roman" w:hAnsi="Times New Roman"/>
                <w:sz w:val="20"/>
                <w:szCs w:val="20"/>
              </w:rPr>
            </w:pPr>
          </w:p>
        </w:tc>
        <w:tc>
          <w:tcPr>
            <w:tcW w:w="1102" w:type="dxa"/>
            <w:shd w:val="clear" w:color="auto" w:fill="auto"/>
          </w:tcPr>
          <w:p w:rsidR="00070E07" w:rsidRPr="003C4FF0" w:rsidRDefault="00070E07" w:rsidP="003D43D5">
            <w:pPr>
              <w:pStyle w:val="a3"/>
              <w:spacing w:after="0" w:line="240" w:lineRule="auto"/>
              <w:ind w:left="0"/>
              <w:jc w:val="center"/>
              <w:rPr>
                <w:rFonts w:ascii="Times New Roman" w:hAnsi="Times New Roman"/>
                <w:sz w:val="20"/>
                <w:szCs w:val="20"/>
              </w:rPr>
            </w:pPr>
          </w:p>
        </w:tc>
        <w:tc>
          <w:tcPr>
            <w:tcW w:w="982" w:type="dxa"/>
          </w:tcPr>
          <w:p w:rsidR="00070E07" w:rsidRPr="003C4FF0" w:rsidRDefault="00070E07" w:rsidP="003D43D5">
            <w:pPr>
              <w:spacing w:after="0" w:line="240" w:lineRule="auto"/>
              <w:jc w:val="center"/>
              <w:rPr>
                <w:rFonts w:ascii="Times New Roman" w:hAnsi="Times New Roman"/>
                <w:sz w:val="20"/>
                <w:szCs w:val="20"/>
              </w:rPr>
            </w:pPr>
          </w:p>
        </w:tc>
        <w:tc>
          <w:tcPr>
            <w:tcW w:w="708" w:type="dxa"/>
            <w:shd w:val="clear" w:color="auto" w:fill="auto"/>
          </w:tcPr>
          <w:p w:rsidR="00070E07" w:rsidRPr="003C4FF0" w:rsidRDefault="00070E07" w:rsidP="003D43D5">
            <w:pPr>
              <w:spacing w:after="0" w:line="240" w:lineRule="auto"/>
              <w:jc w:val="center"/>
              <w:rPr>
                <w:rFonts w:ascii="Times New Roman" w:hAnsi="Times New Roman"/>
                <w:sz w:val="20"/>
                <w:szCs w:val="20"/>
              </w:rPr>
            </w:pPr>
          </w:p>
        </w:tc>
        <w:tc>
          <w:tcPr>
            <w:tcW w:w="807" w:type="dxa"/>
            <w:shd w:val="clear" w:color="auto" w:fill="auto"/>
          </w:tcPr>
          <w:p w:rsidR="00070E07" w:rsidRPr="003C4FF0" w:rsidRDefault="00070E07" w:rsidP="003D43D5">
            <w:pPr>
              <w:spacing w:after="0" w:line="240" w:lineRule="auto"/>
              <w:jc w:val="center"/>
              <w:rPr>
                <w:rFonts w:ascii="Times New Roman" w:hAnsi="Times New Roman"/>
                <w:sz w:val="20"/>
                <w:szCs w:val="20"/>
              </w:rPr>
            </w:pPr>
          </w:p>
        </w:tc>
        <w:tc>
          <w:tcPr>
            <w:tcW w:w="753" w:type="dxa"/>
            <w:shd w:val="clear" w:color="auto" w:fill="auto"/>
          </w:tcPr>
          <w:p w:rsidR="00070E07" w:rsidRPr="003C4FF0" w:rsidRDefault="00070E07" w:rsidP="003D43D5">
            <w:pPr>
              <w:spacing w:after="0" w:line="240" w:lineRule="auto"/>
              <w:jc w:val="center"/>
              <w:rPr>
                <w:rFonts w:ascii="Times New Roman" w:hAnsi="Times New Roman"/>
                <w:sz w:val="20"/>
                <w:szCs w:val="20"/>
              </w:rPr>
            </w:pPr>
          </w:p>
        </w:tc>
        <w:tc>
          <w:tcPr>
            <w:tcW w:w="883" w:type="dxa"/>
            <w:shd w:val="clear" w:color="auto" w:fill="auto"/>
          </w:tcPr>
          <w:p w:rsidR="00070E07" w:rsidRPr="003C4FF0" w:rsidRDefault="00070E07" w:rsidP="003D43D5">
            <w:pPr>
              <w:spacing w:after="0" w:line="240" w:lineRule="auto"/>
              <w:jc w:val="center"/>
              <w:rPr>
                <w:rFonts w:ascii="Times New Roman" w:hAnsi="Times New Roman"/>
                <w:sz w:val="20"/>
                <w:szCs w:val="20"/>
              </w:rPr>
            </w:pPr>
          </w:p>
        </w:tc>
        <w:tc>
          <w:tcPr>
            <w:tcW w:w="1000" w:type="dxa"/>
            <w:shd w:val="clear" w:color="auto" w:fill="auto"/>
          </w:tcPr>
          <w:p w:rsidR="00070E07" w:rsidRPr="003C4FF0" w:rsidRDefault="00070E07" w:rsidP="003D43D5">
            <w:pPr>
              <w:spacing w:after="0" w:line="240" w:lineRule="auto"/>
              <w:jc w:val="center"/>
              <w:rPr>
                <w:rFonts w:ascii="Times New Roman" w:hAnsi="Times New Roman"/>
                <w:sz w:val="20"/>
                <w:szCs w:val="20"/>
              </w:rPr>
            </w:pPr>
          </w:p>
        </w:tc>
        <w:tc>
          <w:tcPr>
            <w:tcW w:w="1372" w:type="dxa"/>
            <w:shd w:val="clear" w:color="auto" w:fill="auto"/>
          </w:tcPr>
          <w:p w:rsidR="00070E07" w:rsidRPr="003C4FF0" w:rsidRDefault="00070E07" w:rsidP="003D43D5">
            <w:pPr>
              <w:pStyle w:val="a3"/>
              <w:spacing w:after="0" w:line="240" w:lineRule="auto"/>
              <w:ind w:left="0"/>
              <w:jc w:val="center"/>
              <w:rPr>
                <w:rFonts w:ascii="Times New Roman" w:hAnsi="Times New Roman"/>
                <w:sz w:val="20"/>
                <w:szCs w:val="20"/>
              </w:rPr>
            </w:pPr>
          </w:p>
        </w:tc>
        <w:tc>
          <w:tcPr>
            <w:tcW w:w="1252" w:type="dxa"/>
            <w:shd w:val="clear" w:color="auto" w:fill="auto"/>
          </w:tcPr>
          <w:p w:rsidR="00070E07" w:rsidRPr="003C4FF0" w:rsidRDefault="00070E07" w:rsidP="003D43D5">
            <w:pPr>
              <w:pStyle w:val="a3"/>
              <w:spacing w:after="0" w:line="240" w:lineRule="auto"/>
              <w:ind w:left="0"/>
              <w:jc w:val="center"/>
              <w:rPr>
                <w:rFonts w:ascii="Times New Roman" w:hAnsi="Times New Roman"/>
                <w:sz w:val="20"/>
                <w:szCs w:val="20"/>
              </w:rPr>
            </w:pPr>
          </w:p>
        </w:tc>
      </w:tr>
      <w:tr w:rsidR="00070E07" w:rsidRPr="003C4FF0" w:rsidTr="00E06413">
        <w:trPr>
          <w:cantSplit/>
          <w:trHeight w:val="267"/>
        </w:trPr>
        <w:tc>
          <w:tcPr>
            <w:tcW w:w="275"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c>
          <w:tcPr>
            <w:tcW w:w="858"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c>
          <w:tcPr>
            <w:tcW w:w="1102"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c>
          <w:tcPr>
            <w:tcW w:w="982" w:type="dxa"/>
          </w:tcPr>
          <w:p w:rsidR="00070E07" w:rsidRPr="003C4FF0" w:rsidRDefault="00070E07" w:rsidP="003D43D5">
            <w:pPr>
              <w:pStyle w:val="a3"/>
              <w:spacing w:after="0" w:line="240" w:lineRule="auto"/>
              <w:ind w:left="0"/>
              <w:rPr>
                <w:rFonts w:ascii="Times New Roman" w:hAnsi="Times New Roman"/>
                <w:sz w:val="20"/>
                <w:szCs w:val="20"/>
              </w:rPr>
            </w:pPr>
          </w:p>
        </w:tc>
        <w:tc>
          <w:tcPr>
            <w:tcW w:w="708"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c>
          <w:tcPr>
            <w:tcW w:w="807"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c>
          <w:tcPr>
            <w:tcW w:w="753"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c>
          <w:tcPr>
            <w:tcW w:w="883"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c>
          <w:tcPr>
            <w:tcW w:w="1000"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c>
          <w:tcPr>
            <w:tcW w:w="1372"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c>
          <w:tcPr>
            <w:tcW w:w="1252" w:type="dxa"/>
            <w:shd w:val="clear" w:color="auto" w:fill="auto"/>
          </w:tcPr>
          <w:p w:rsidR="00070E07" w:rsidRPr="003C4FF0" w:rsidRDefault="00070E07" w:rsidP="003D43D5">
            <w:pPr>
              <w:pStyle w:val="a3"/>
              <w:spacing w:after="0" w:line="240" w:lineRule="auto"/>
              <w:ind w:left="0"/>
              <w:rPr>
                <w:rFonts w:ascii="Times New Roman" w:hAnsi="Times New Roman"/>
                <w:sz w:val="20"/>
                <w:szCs w:val="20"/>
              </w:rPr>
            </w:pPr>
          </w:p>
        </w:tc>
      </w:tr>
    </w:tbl>
    <w:p w:rsidR="00F74DBF" w:rsidRPr="003C4FF0" w:rsidRDefault="00F74DBF" w:rsidP="003D43D5">
      <w:pPr>
        <w:spacing w:after="0" w:line="240" w:lineRule="auto"/>
        <w:rPr>
          <w:rFonts w:ascii="Times New Roman" w:hAnsi="Times New Roman"/>
          <w:i/>
          <w:iCs/>
          <w:sz w:val="20"/>
          <w:szCs w:val="20"/>
        </w:rPr>
      </w:pPr>
    </w:p>
    <w:p w:rsidR="00F74DBF" w:rsidRPr="003C4FF0" w:rsidRDefault="00F74DBF" w:rsidP="009868AE">
      <w:pPr>
        <w:spacing w:after="0" w:line="240" w:lineRule="auto"/>
        <w:jc w:val="right"/>
        <w:rPr>
          <w:rFonts w:ascii="Times New Roman" w:hAnsi="Times New Roman"/>
          <w:b/>
          <w:bCs/>
        </w:rPr>
      </w:pPr>
      <w:r w:rsidRPr="003C4FF0">
        <w:rPr>
          <w:rFonts w:ascii="Times New Roman" w:hAnsi="Times New Roman"/>
          <w:i/>
          <w:iCs/>
        </w:rPr>
        <w:t>Продолжение таблицы</w:t>
      </w:r>
      <w:r w:rsidRPr="003C4FF0">
        <w:rPr>
          <w:rFonts w:ascii="Times New Roman" w:hAnsi="Times New Roman"/>
        </w:rPr>
        <w:t xml:space="preserve"> «</w:t>
      </w:r>
      <w:r w:rsidRPr="003C4FF0">
        <w:rPr>
          <w:rFonts w:ascii="Times New Roman" w:hAnsi="Times New Roman"/>
          <w:i/>
          <w:iCs/>
        </w:rPr>
        <w:t xml:space="preserve">Список контактных лиц случая COVID-19»                                                                                                                           </w:t>
      </w:r>
      <w:r w:rsidRPr="003C4FF0">
        <w:rPr>
          <w:rFonts w:ascii="Times New Roman" w:hAnsi="Times New Roman"/>
          <w:b/>
        </w:rPr>
        <w:t>Таблица 1Б</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735"/>
        <w:gridCol w:w="804"/>
        <w:gridCol w:w="837"/>
        <w:gridCol w:w="1109"/>
        <w:gridCol w:w="1152"/>
        <w:gridCol w:w="1282"/>
        <w:gridCol w:w="1357"/>
        <w:gridCol w:w="804"/>
        <w:gridCol w:w="1366"/>
      </w:tblGrid>
      <w:tr w:rsidR="00B569DE" w:rsidRPr="003C4FF0" w:rsidTr="00B569DE">
        <w:trPr>
          <w:cantSplit/>
          <w:trHeight w:val="1081"/>
        </w:trPr>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lastRenderedPageBreak/>
              <w:t>№</w:t>
            </w: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Дата контакт</w:t>
            </w: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Время контакта</w:t>
            </w: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Длитель</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xml:space="preserve">ность </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контакта (минуты)</w:t>
            </w: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Отношение к больному COVID-19</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член семьи</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xml:space="preserve">- друг </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xml:space="preserve">- медицинский работник </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коллега</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другой_____</w:t>
            </w:r>
          </w:p>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Кровный родственник (если да, укажите связь)</w:t>
            </w:r>
          </w:p>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 xml:space="preserve">- да   </w:t>
            </w:r>
          </w:p>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 нет</w:t>
            </w:r>
          </w:p>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 неизвестно уточните        ____________</w:t>
            </w:r>
          </w:p>
          <w:p w:rsidR="00F74DBF" w:rsidRPr="003C4FF0"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Связь с контактным лицом установлена:</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в работе</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по телефону</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xml:space="preserve">- другое, </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(уклоняется от предоставлении данных и т.д. уточнить)</w:t>
            </w:r>
          </w:p>
          <w:p w:rsidR="00F74DBF" w:rsidRPr="003C4FF0"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 xml:space="preserve">Диагноз контакта </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  </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не определен</w:t>
            </w:r>
          </w:p>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 отрицательный</w:t>
            </w:r>
          </w:p>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 подтвержденный случай COVID-19</w:t>
            </w:r>
          </w:p>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 вероятный случай COVID-19</w:t>
            </w: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Дата диагноза</w:t>
            </w:r>
          </w:p>
          <w:p w:rsidR="00F74DBF" w:rsidRPr="003C4FF0" w:rsidRDefault="00F74DBF" w:rsidP="003D43D5">
            <w:pPr>
              <w:autoSpaceDE w:val="0"/>
              <w:autoSpaceDN w:val="0"/>
              <w:adjustRightInd w:val="0"/>
              <w:spacing w:after="0" w:line="240" w:lineRule="auto"/>
              <w:ind w:firstLine="709"/>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Медицинская организация, осуществляющее наблюдение за контактным лицом</w:t>
            </w:r>
          </w:p>
        </w:tc>
      </w:tr>
      <w:tr w:rsidR="00B569DE" w:rsidRPr="003C4FF0" w:rsidTr="00B569DE">
        <w:trPr>
          <w:cantSplit/>
          <w:trHeight w:val="375"/>
        </w:trPr>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11</w:t>
            </w: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12</w:t>
            </w: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13</w:t>
            </w: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r w:rsidRPr="003C4FF0">
              <w:rPr>
                <w:rFonts w:ascii="Times New Roman" w:hAnsi="Times New Roman"/>
              </w:rPr>
              <w:t>14</w:t>
            </w: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15</w:t>
            </w:r>
          </w:p>
        </w:tc>
        <w:tc>
          <w:tcPr>
            <w:tcW w:w="1271" w:type="dxa"/>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16</w:t>
            </w: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17</w:t>
            </w: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18</w:t>
            </w: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r w:rsidRPr="003C4FF0">
              <w:rPr>
                <w:rFonts w:ascii="Times New Roman" w:hAnsi="Times New Roman"/>
              </w:rPr>
              <w:t>19</w:t>
            </w:r>
          </w:p>
        </w:tc>
      </w:tr>
      <w:tr w:rsidR="00B569DE" w:rsidRPr="003C4FF0" w:rsidTr="00B569DE">
        <w:trPr>
          <w:cantSplit/>
          <w:trHeight w:val="270"/>
        </w:trPr>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r>
      <w:tr w:rsidR="00B569DE" w:rsidRPr="003C4FF0" w:rsidTr="00B569DE">
        <w:trPr>
          <w:cantSplit/>
          <w:trHeight w:val="252"/>
        </w:trPr>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3C4FF0" w:rsidRDefault="00F74DBF" w:rsidP="003D43D5">
            <w:pPr>
              <w:autoSpaceDE w:val="0"/>
              <w:autoSpaceDN w:val="0"/>
              <w:adjustRightInd w:val="0"/>
              <w:spacing w:after="0" w:line="240" w:lineRule="auto"/>
              <w:rPr>
                <w:rFonts w:ascii="Times New Roman" w:hAnsi="Times New Roman"/>
              </w:rPr>
            </w:pPr>
          </w:p>
        </w:tc>
      </w:tr>
    </w:tbl>
    <w:p w:rsidR="00F74DBF" w:rsidRPr="003C4FF0" w:rsidRDefault="00F74DBF" w:rsidP="003D43D5">
      <w:pPr>
        <w:pStyle w:val="a3"/>
        <w:spacing w:line="240" w:lineRule="auto"/>
        <w:rPr>
          <w:rFonts w:ascii="Times New Roman" w:hAnsi="Times New Roman"/>
          <w:b/>
          <w:bCs/>
        </w:rPr>
      </w:pPr>
    </w:p>
    <w:p w:rsidR="00F74DBF" w:rsidRPr="003C4FF0" w:rsidRDefault="00F74DBF" w:rsidP="003D43D5">
      <w:pPr>
        <w:spacing w:line="240" w:lineRule="auto"/>
        <w:jc w:val="right"/>
        <w:rPr>
          <w:rFonts w:ascii="Times New Roman" w:hAnsi="Times New Roman"/>
          <w:b/>
          <w:bCs/>
        </w:rPr>
      </w:pPr>
      <w:r w:rsidRPr="003C4FF0">
        <w:rPr>
          <w:rFonts w:ascii="Times New Roman" w:hAnsi="Times New Roman"/>
          <w:b/>
          <w:bCs/>
        </w:rPr>
        <w:br w:type="page"/>
      </w:r>
      <w:r w:rsidRPr="003C4FF0">
        <w:rPr>
          <w:rFonts w:ascii="Times New Roman" w:hAnsi="Times New Roman"/>
          <w:b/>
        </w:rPr>
        <w:lastRenderedPageBreak/>
        <w:t>Таблица 2</w:t>
      </w:r>
    </w:p>
    <w:p w:rsidR="00F74DBF" w:rsidRPr="003C4FF0" w:rsidRDefault="00F74DBF" w:rsidP="003D43D5">
      <w:pPr>
        <w:spacing w:line="240" w:lineRule="auto"/>
        <w:rPr>
          <w:rFonts w:ascii="Times New Roman" w:hAnsi="Times New Roman"/>
          <w:b/>
          <w:sz w:val="24"/>
          <w:szCs w:val="24"/>
        </w:rPr>
      </w:pPr>
      <w:r w:rsidRPr="003C4FF0">
        <w:rPr>
          <w:rFonts w:ascii="Times New Roman" w:hAnsi="Times New Roman"/>
          <w:b/>
          <w:sz w:val="24"/>
          <w:szCs w:val="24"/>
        </w:rPr>
        <w:t xml:space="preserve">Форма передачи данных контактных лиц для последующего медицинского наблюдения                                  </w:t>
      </w:r>
    </w:p>
    <w:p w:rsidR="00F74DBF" w:rsidRPr="003C4FF0" w:rsidRDefault="00F74DBF" w:rsidP="003D43D5">
      <w:pPr>
        <w:spacing w:after="0" w:line="240" w:lineRule="auto"/>
        <w:rPr>
          <w:rFonts w:ascii="Times New Roman" w:hAnsi="Times New Roman"/>
          <w:b/>
          <w:sz w:val="24"/>
          <w:szCs w:val="24"/>
        </w:rPr>
      </w:pPr>
    </w:p>
    <w:p w:rsidR="00F74DBF" w:rsidRPr="003C4FF0" w:rsidRDefault="00F74DBF" w:rsidP="003D43D5">
      <w:pPr>
        <w:spacing w:after="0" w:line="240" w:lineRule="auto"/>
        <w:rPr>
          <w:rFonts w:ascii="Times New Roman" w:hAnsi="Times New Roman"/>
          <w:b/>
          <w:sz w:val="24"/>
          <w:szCs w:val="24"/>
        </w:rPr>
      </w:pPr>
      <w:r w:rsidRPr="003C4FF0">
        <w:rPr>
          <w:rFonts w:ascii="Times New Roman" w:hAnsi="Times New Roman"/>
          <w:b/>
          <w:sz w:val="24"/>
          <w:szCs w:val="24"/>
        </w:rPr>
        <w:lastRenderedPageBreak/>
        <w:t xml:space="preserve">ФИО и место работы ответственного </w:t>
      </w:r>
      <w:r w:rsidRPr="003C4FF0">
        <w:rPr>
          <w:rFonts w:ascii="Times New Roman" w:hAnsi="Times New Roman"/>
          <w:b/>
          <w:sz w:val="24"/>
          <w:szCs w:val="24"/>
        </w:rPr>
        <w:lastRenderedPageBreak/>
        <w:t>эпидемиолога___________________________________________________________________</w:t>
      </w:r>
      <w:r w:rsidRPr="003C4FF0">
        <w:rPr>
          <w:rFonts w:ascii="Times New Roman" w:hAnsi="Times New Roman"/>
          <w:b/>
          <w:sz w:val="24"/>
          <w:szCs w:val="24"/>
        </w:rPr>
        <w:lastRenderedPageBreak/>
        <w:t>__</w:t>
      </w:r>
    </w:p>
    <w:p w:rsidR="00F74DBF" w:rsidRPr="003C4FF0" w:rsidRDefault="00F74DBF" w:rsidP="003D43D5">
      <w:pPr>
        <w:spacing w:after="0" w:line="240" w:lineRule="auto"/>
        <w:rPr>
          <w:rFonts w:ascii="Times New Roman" w:hAnsi="Times New Roman"/>
          <w:b/>
          <w:sz w:val="24"/>
          <w:szCs w:val="24"/>
        </w:rPr>
      </w:pPr>
      <w:r w:rsidRPr="003C4FF0">
        <w:rPr>
          <w:rFonts w:ascii="Times New Roman" w:hAnsi="Times New Roman"/>
          <w:b/>
          <w:sz w:val="24"/>
          <w:szCs w:val="24"/>
        </w:rPr>
        <w:t xml:space="preserve">Медицинская организация осуществляющее наблюдение______________________________________________ </w:t>
      </w:r>
    </w:p>
    <w:p w:rsidR="00F74DBF" w:rsidRPr="003C4FF0" w:rsidRDefault="00F74DBF" w:rsidP="003D43D5">
      <w:pPr>
        <w:spacing w:after="0" w:line="240" w:lineRule="auto"/>
        <w:rPr>
          <w:rFonts w:ascii="Times New Roman" w:hAnsi="Times New Roman"/>
          <w:b/>
        </w:rPr>
      </w:pPr>
      <w:r w:rsidRPr="003C4FF0">
        <w:rPr>
          <w:rFonts w:ascii="Times New Roman" w:hAnsi="Times New Roman"/>
          <w:b/>
          <w:sz w:val="24"/>
          <w:szCs w:val="24"/>
        </w:rPr>
        <w:t>Дата и время донесения___________________________________________________</w:t>
      </w:r>
    </w:p>
    <w:p w:rsidR="00F74DBF" w:rsidRPr="003C4FF0" w:rsidRDefault="00F74DBF" w:rsidP="003D43D5">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759"/>
        <w:gridCol w:w="731"/>
        <w:gridCol w:w="1097"/>
        <w:gridCol w:w="1097"/>
        <w:gridCol w:w="1931"/>
        <w:gridCol w:w="1607"/>
      </w:tblGrid>
      <w:tr w:rsidR="00F74DBF" w:rsidRPr="003C4FF0" w:rsidTr="0089192F">
        <w:tc>
          <w:tcPr>
            <w:tcW w:w="203" w:type="pct"/>
            <w:shd w:val="clear" w:color="auto" w:fill="auto"/>
          </w:tcPr>
          <w:p w:rsidR="00F74DBF" w:rsidRPr="003C4FF0" w:rsidRDefault="00F74DBF" w:rsidP="003D43D5">
            <w:pPr>
              <w:pStyle w:val="a3"/>
              <w:spacing w:line="240" w:lineRule="auto"/>
              <w:ind w:left="0"/>
              <w:rPr>
                <w:rFonts w:ascii="Times New Roman" w:hAnsi="Times New Roman"/>
                <w:sz w:val="20"/>
                <w:szCs w:val="20"/>
              </w:rPr>
            </w:pPr>
            <w:r w:rsidRPr="003C4FF0">
              <w:rPr>
                <w:rFonts w:ascii="Times New Roman" w:hAnsi="Times New Roman"/>
                <w:sz w:val="20"/>
                <w:szCs w:val="20"/>
              </w:rPr>
              <w:t>№</w:t>
            </w:r>
          </w:p>
        </w:tc>
        <w:tc>
          <w:tcPr>
            <w:tcW w:w="1434" w:type="pct"/>
            <w:shd w:val="clear" w:color="auto" w:fill="auto"/>
          </w:tcPr>
          <w:p w:rsidR="00F74DBF" w:rsidRPr="003C4FF0" w:rsidRDefault="00F74DBF" w:rsidP="003D43D5">
            <w:pPr>
              <w:pStyle w:val="a3"/>
              <w:spacing w:line="240" w:lineRule="auto"/>
              <w:ind w:left="0"/>
              <w:jc w:val="center"/>
              <w:rPr>
                <w:rFonts w:ascii="Times New Roman" w:hAnsi="Times New Roman"/>
                <w:sz w:val="20"/>
                <w:szCs w:val="20"/>
              </w:rPr>
            </w:pPr>
            <w:r w:rsidRPr="003C4FF0">
              <w:rPr>
                <w:rFonts w:ascii="Times New Roman" w:hAnsi="Times New Roman"/>
                <w:sz w:val="20"/>
                <w:szCs w:val="20"/>
              </w:rPr>
              <w:t>ФИО</w:t>
            </w:r>
          </w:p>
        </w:tc>
        <w:tc>
          <w:tcPr>
            <w:tcW w:w="381" w:type="pct"/>
            <w:shd w:val="clear" w:color="auto" w:fill="auto"/>
          </w:tcPr>
          <w:p w:rsidR="00F74DBF" w:rsidRPr="003C4FF0" w:rsidRDefault="00F74DBF" w:rsidP="003D43D5">
            <w:pPr>
              <w:autoSpaceDE w:val="0"/>
              <w:autoSpaceDN w:val="0"/>
              <w:adjustRightInd w:val="0"/>
              <w:spacing w:line="240" w:lineRule="auto"/>
              <w:rPr>
                <w:rFonts w:ascii="Times New Roman" w:hAnsi="Times New Roman"/>
                <w:sz w:val="20"/>
                <w:szCs w:val="20"/>
              </w:rPr>
            </w:pPr>
            <w:r w:rsidRPr="003C4FF0">
              <w:rPr>
                <w:rFonts w:ascii="Times New Roman" w:hAnsi="Times New Roman"/>
                <w:sz w:val="20"/>
                <w:szCs w:val="20"/>
              </w:rPr>
              <w:t>Пол</w:t>
            </w:r>
          </w:p>
        </w:tc>
        <w:tc>
          <w:tcPr>
            <w:tcW w:w="571" w:type="pct"/>
            <w:shd w:val="clear" w:color="auto" w:fill="auto"/>
          </w:tcPr>
          <w:p w:rsidR="00F74DBF" w:rsidRPr="003C4FF0" w:rsidRDefault="00F74DBF" w:rsidP="003D43D5">
            <w:pPr>
              <w:autoSpaceDE w:val="0"/>
              <w:autoSpaceDN w:val="0"/>
              <w:adjustRightInd w:val="0"/>
              <w:spacing w:line="240" w:lineRule="auto"/>
              <w:rPr>
                <w:rFonts w:ascii="Times New Roman" w:hAnsi="Times New Roman"/>
                <w:sz w:val="20"/>
                <w:szCs w:val="20"/>
              </w:rPr>
            </w:pPr>
            <w:r w:rsidRPr="003C4FF0">
              <w:rPr>
                <w:rFonts w:ascii="Times New Roman" w:hAnsi="Times New Roman"/>
                <w:sz w:val="20"/>
                <w:szCs w:val="20"/>
              </w:rPr>
              <w:t>Дата рождения</w:t>
            </w:r>
          </w:p>
        </w:tc>
        <w:tc>
          <w:tcPr>
            <w:tcW w:w="571" w:type="pct"/>
            <w:shd w:val="clear" w:color="auto" w:fill="auto"/>
          </w:tcPr>
          <w:p w:rsidR="00F74DBF" w:rsidRPr="003C4FF0" w:rsidRDefault="00F74DBF" w:rsidP="003D43D5">
            <w:pPr>
              <w:autoSpaceDE w:val="0"/>
              <w:autoSpaceDN w:val="0"/>
              <w:adjustRightInd w:val="0"/>
              <w:spacing w:line="240" w:lineRule="auto"/>
              <w:rPr>
                <w:rFonts w:ascii="Times New Roman" w:hAnsi="Times New Roman"/>
                <w:sz w:val="20"/>
                <w:szCs w:val="20"/>
              </w:rPr>
            </w:pPr>
            <w:r w:rsidRPr="003C4FF0">
              <w:rPr>
                <w:rFonts w:ascii="Times New Roman" w:hAnsi="Times New Roman"/>
                <w:sz w:val="20"/>
                <w:szCs w:val="20"/>
              </w:rPr>
              <w:t>ИИН</w:t>
            </w:r>
          </w:p>
        </w:tc>
        <w:tc>
          <w:tcPr>
            <w:tcW w:w="1004" w:type="pct"/>
            <w:shd w:val="clear" w:color="auto" w:fill="auto"/>
          </w:tcPr>
          <w:p w:rsidR="00F74DBF" w:rsidRPr="003C4FF0" w:rsidRDefault="00F74DBF" w:rsidP="003D43D5">
            <w:pPr>
              <w:autoSpaceDE w:val="0"/>
              <w:autoSpaceDN w:val="0"/>
              <w:adjustRightInd w:val="0"/>
              <w:spacing w:line="240" w:lineRule="auto"/>
              <w:rPr>
                <w:rFonts w:ascii="Times New Roman" w:hAnsi="Times New Roman"/>
                <w:sz w:val="20"/>
                <w:szCs w:val="20"/>
              </w:rPr>
            </w:pPr>
            <w:r w:rsidRPr="003C4FF0">
              <w:rPr>
                <w:rFonts w:ascii="Times New Roman" w:hAnsi="Times New Roman"/>
                <w:sz w:val="20"/>
                <w:szCs w:val="20"/>
              </w:rPr>
              <w:t>Дома</w:t>
            </w:r>
            <w:r w:rsidR="006444C2" w:rsidRPr="003C4FF0">
              <w:rPr>
                <w:rFonts w:ascii="Times New Roman" w:hAnsi="Times New Roman"/>
                <w:sz w:val="20"/>
                <w:szCs w:val="20"/>
                <w:lang w:val="kk-KZ"/>
              </w:rPr>
              <w:t>ш</w:t>
            </w:r>
            <w:r w:rsidRPr="003C4FF0">
              <w:rPr>
                <w:rFonts w:ascii="Times New Roman" w:hAnsi="Times New Roman"/>
                <w:sz w:val="20"/>
                <w:szCs w:val="20"/>
              </w:rPr>
              <w:t>ний адрес</w:t>
            </w:r>
          </w:p>
        </w:tc>
        <w:tc>
          <w:tcPr>
            <w:tcW w:w="836" w:type="pct"/>
            <w:shd w:val="clear" w:color="auto" w:fill="auto"/>
          </w:tcPr>
          <w:p w:rsidR="00F74DBF" w:rsidRPr="003C4FF0" w:rsidRDefault="00F74DBF" w:rsidP="003D43D5">
            <w:pPr>
              <w:autoSpaceDE w:val="0"/>
              <w:autoSpaceDN w:val="0"/>
              <w:adjustRightInd w:val="0"/>
              <w:spacing w:line="240" w:lineRule="auto"/>
              <w:rPr>
                <w:rFonts w:ascii="Times New Roman" w:hAnsi="Times New Roman"/>
                <w:sz w:val="20"/>
                <w:szCs w:val="20"/>
              </w:rPr>
            </w:pPr>
            <w:r w:rsidRPr="003C4FF0">
              <w:rPr>
                <w:rFonts w:ascii="Times New Roman" w:hAnsi="Times New Roman"/>
                <w:sz w:val="20"/>
                <w:szCs w:val="20"/>
              </w:rPr>
              <w:t>Мобильный телефон</w:t>
            </w:r>
          </w:p>
        </w:tc>
      </w:tr>
      <w:tr w:rsidR="00F74DBF" w:rsidRPr="003C4FF0" w:rsidTr="0089192F">
        <w:trPr>
          <w:trHeight w:val="323"/>
        </w:trPr>
        <w:tc>
          <w:tcPr>
            <w:tcW w:w="203" w:type="pct"/>
            <w:shd w:val="clear" w:color="auto" w:fill="auto"/>
          </w:tcPr>
          <w:p w:rsidR="00F74DBF" w:rsidRPr="003C4FF0" w:rsidRDefault="00F74DBF" w:rsidP="003D43D5">
            <w:pPr>
              <w:pStyle w:val="a3"/>
              <w:spacing w:line="240" w:lineRule="auto"/>
              <w:ind w:left="0"/>
              <w:jc w:val="center"/>
              <w:rPr>
                <w:rFonts w:ascii="Times New Roman" w:hAnsi="Times New Roman"/>
              </w:rPr>
            </w:pPr>
            <w:r w:rsidRPr="003C4FF0">
              <w:rPr>
                <w:rFonts w:ascii="Times New Roman" w:hAnsi="Times New Roman"/>
              </w:rPr>
              <w:t>1</w:t>
            </w:r>
          </w:p>
        </w:tc>
        <w:tc>
          <w:tcPr>
            <w:tcW w:w="1434" w:type="pct"/>
            <w:shd w:val="clear" w:color="auto" w:fill="auto"/>
          </w:tcPr>
          <w:p w:rsidR="00F74DBF" w:rsidRPr="003C4FF0" w:rsidRDefault="00F74DBF" w:rsidP="003D43D5">
            <w:pPr>
              <w:pStyle w:val="a3"/>
              <w:spacing w:line="240" w:lineRule="auto"/>
              <w:ind w:left="0"/>
              <w:jc w:val="center"/>
              <w:rPr>
                <w:rFonts w:ascii="Times New Roman" w:hAnsi="Times New Roman"/>
              </w:rPr>
            </w:pPr>
            <w:r w:rsidRPr="003C4FF0">
              <w:rPr>
                <w:rFonts w:ascii="Times New Roman" w:hAnsi="Times New Roman"/>
              </w:rPr>
              <w:t>2</w:t>
            </w:r>
          </w:p>
        </w:tc>
        <w:tc>
          <w:tcPr>
            <w:tcW w:w="381" w:type="pct"/>
            <w:shd w:val="clear" w:color="auto" w:fill="auto"/>
          </w:tcPr>
          <w:p w:rsidR="00F74DBF" w:rsidRPr="003C4FF0" w:rsidRDefault="00F74DBF" w:rsidP="003D43D5">
            <w:pPr>
              <w:spacing w:line="240" w:lineRule="auto"/>
              <w:jc w:val="center"/>
              <w:rPr>
                <w:rFonts w:ascii="Times New Roman" w:hAnsi="Times New Roman"/>
              </w:rPr>
            </w:pPr>
            <w:r w:rsidRPr="003C4FF0">
              <w:rPr>
                <w:rFonts w:ascii="Times New Roman" w:hAnsi="Times New Roman"/>
              </w:rPr>
              <w:t>3</w:t>
            </w:r>
          </w:p>
        </w:tc>
        <w:tc>
          <w:tcPr>
            <w:tcW w:w="571" w:type="pct"/>
            <w:shd w:val="clear" w:color="auto" w:fill="auto"/>
          </w:tcPr>
          <w:p w:rsidR="00F74DBF" w:rsidRPr="003C4FF0" w:rsidRDefault="00F74DBF" w:rsidP="003D43D5">
            <w:pPr>
              <w:spacing w:line="240" w:lineRule="auto"/>
              <w:rPr>
                <w:rFonts w:ascii="Times New Roman" w:hAnsi="Times New Roman"/>
              </w:rPr>
            </w:pPr>
            <w:r w:rsidRPr="003C4FF0">
              <w:rPr>
                <w:rFonts w:ascii="Times New Roman" w:hAnsi="Times New Roman"/>
              </w:rPr>
              <w:t>4</w:t>
            </w:r>
          </w:p>
        </w:tc>
        <w:tc>
          <w:tcPr>
            <w:tcW w:w="571" w:type="pct"/>
            <w:shd w:val="clear" w:color="auto" w:fill="auto"/>
          </w:tcPr>
          <w:p w:rsidR="00F74DBF" w:rsidRPr="003C4FF0" w:rsidRDefault="00F74DBF" w:rsidP="003D43D5">
            <w:pPr>
              <w:spacing w:line="240" w:lineRule="auto"/>
              <w:jc w:val="center"/>
              <w:rPr>
                <w:rFonts w:ascii="Times New Roman" w:hAnsi="Times New Roman"/>
              </w:rPr>
            </w:pPr>
            <w:r w:rsidRPr="003C4FF0">
              <w:rPr>
                <w:rFonts w:ascii="Times New Roman" w:hAnsi="Times New Roman"/>
              </w:rPr>
              <w:t>5</w:t>
            </w:r>
          </w:p>
        </w:tc>
        <w:tc>
          <w:tcPr>
            <w:tcW w:w="1004" w:type="pct"/>
            <w:shd w:val="clear" w:color="auto" w:fill="auto"/>
          </w:tcPr>
          <w:p w:rsidR="00F74DBF" w:rsidRPr="003C4FF0" w:rsidRDefault="00F74DBF" w:rsidP="003D43D5">
            <w:pPr>
              <w:spacing w:line="240" w:lineRule="auto"/>
              <w:jc w:val="center"/>
              <w:rPr>
                <w:rFonts w:ascii="Times New Roman" w:hAnsi="Times New Roman"/>
              </w:rPr>
            </w:pPr>
            <w:r w:rsidRPr="003C4FF0">
              <w:rPr>
                <w:rFonts w:ascii="Times New Roman" w:hAnsi="Times New Roman"/>
              </w:rPr>
              <w:t>6</w:t>
            </w:r>
          </w:p>
        </w:tc>
        <w:tc>
          <w:tcPr>
            <w:tcW w:w="836" w:type="pct"/>
            <w:shd w:val="clear" w:color="auto" w:fill="auto"/>
          </w:tcPr>
          <w:p w:rsidR="00F74DBF" w:rsidRPr="003C4FF0" w:rsidRDefault="00F74DBF" w:rsidP="003D43D5">
            <w:pPr>
              <w:spacing w:line="240" w:lineRule="auto"/>
              <w:jc w:val="center"/>
              <w:rPr>
                <w:rFonts w:ascii="Times New Roman" w:hAnsi="Times New Roman"/>
              </w:rPr>
            </w:pPr>
            <w:r w:rsidRPr="003C4FF0">
              <w:rPr>
                <w:rFonts w:ascii="Times New Roman" w:hAnsi="Times New Roman"/>
              </w:rPr>
              <w:t>7</w:t>
            </w:r>
          </w:p>
        </w:tc>
      </w:tr>
      <w:tr w:rsidR="00F74DBF" w:rsidRPr="003C4FF0" w:rsidTr="0089192F">
        <w:tc>
          <w:tcPr>
            <w:tcW w:w="203"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r>
      <w:tr w:rsidR="00F74DBF" w:rsidRPr="003C4FF0" w:rsidTr="0089192F">
        <w:tc>
          <w:tcPr>
            <w:tcW w:w="203"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3C4FF0" w:rsidRDefault="00F74DBF" w:rsidP="003D43D5">
            <w:pPr>
              <w:pStyle w:val="a3"/>
              <w:spacing w:line="240" w:lineRule="auto"/>
              <w:ind w:left="0"/>
              <w:rPr>
                <w:rFonts w:ascii="Times New Roman" w:hAnsi="Times New Roman"/>
                <w:sz w:val="28"/>
                <w:szCs w:val="28"/>
              </w:rPr>
            </w:pPr>
          </w:p>
        </w:tc>
      </w:tr>
    </w:tbl>
    <w:p w:rsidR="00F74DBF" w:rsidRPr="003C4FF0" w:rsidRDefault="00F74DBF" w:rsidP="003D43D5">
      <w:pPr>
        <w:pStyle w:val="a3"/>
        <w:spacing w:line="240" w:lineRule="auto"/>
        <w:rPr>
          <w:rFonts w:ascii="Times New Roman" w:hAnsi="Times New Roman"/>
          <w:b/>
          <w:bCs/>
        </w:rPr>
      </w:pPr>
    </w:p>
    <w:p w:rsidR="0089192F" w:rsidRPr="003C4FF0" w:rsidRDefault="0089192F" w:rsidP="003D43D5">
      <w:pPr>
        <w:pStyle w:val="a3"/>
        <w:spacing w:line="240" w:lineRule="auto"/>
        <w:rPr>
          <w:rFonts w:ascii="Times New Roman" w:hAnsi="Times New Roman"/>
          <w:b/>
          <w:bCs/>
        </w:rPr>
      </w:pPr>
    </w:p>
    <w:p w:rsidR="0089192F" w:rsidRPr="003C4FF0" w:rsidRDefault="0089192F" w:rsidP="003D43D5">
      <w:pPr>
        <w:pStyle w:val="a3"/>
        <w:spacing w:line="240" w:lineRule="auto"/>
        <w:rPr>
          <w:rFonts w:ascii="Times New Roman" w:hAnsi="Times New Roman"/>
          <w:b/>
          <w:bCs/>
        </w:rPr>
      </w:pPr>
    </w:p>
    <w:p w:rsidR="00F74DBF" w:rsidRPr="003C4FF0" w:rsidRDefault="00F74DBF" w:rsidP="003D43D5">
      <w:pPr>
        <w:spacing w:after="0" w:line="240" w:lineRule="auto"/>
        <w:jc w:val="right"/>
        <w:rPr>
          <w:rFonts w:ascii="Times New Roman" w:hAnsi="Times New Roman"/>
          <w:b/>
          <w:sz w:val="24"/>
          <w:szCs w:val="24"/>
        </w:rPr>
      </w:pPr>
      <w:r w:rsidRPr="003C4FF0">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4865"/>
      </w:tblGrid>
      <w:tr w:rsidR="00F74DBF" w:rsidRPr="003C4FF0" w:rsidTr="00B569DE">
        <w:tc>
          <w:tcPr>
            <w:tcW w:w="7393" w:type="dxa"/>
            <w:shd w:val="clear" w:color="auto" w:fill="auto"/>
          </w:tcPr>
          <w:p w:rsidR="00F74DBF" w:rsidRPr="003C4FF0" w:rsidRDefault="00F74DBF" w:rsidP="003D43D5">
            <w:pPr>
              <w:spacing w:after="0" w:line="240" w:lineRule="auto"/>
              <w:rPr>
                <w:rFonts w:ascii="Times New Roman" w:hAnsi="Times New Roman"/>
                <w:b/>
                <w:sz w:val="24"/>
                <w:szCs w:val="24"/>
              </w:rPr>
            </w:pPr>
            <w:r w:rsidRPr="003C4FF0">
              <w:rPr>
                <w:rFonts w:ascii="Times New Roman" w:hAnsi="Times New Roman"/>
                <w:b/>
                <w:sz w:val="24"/>
                <w:szCs w:val="24"/>
              </w:rPr>
              <w:lastRenderedPageBreak/>
              <w:t>Форма наблюдения за контактом больного COVID-19</w:t>
            </w:r>
            <w:r w:rsidRPr="003C4FF0">
              <w:rPr>
                <w:rFonts w:ascii="Times New Roman" w:hAnsi="Times New Roman"/>
                <w:b/>
                <w:bCs/>
                <w:sz w:val="24"/>
                <w:szCs w:val="24"/>
              </w:rPr>
              <w:t xml:space="preserve"> </w:t>
            </w:r>
          </w:p>
          <w:p w:rsidR="00F74DBF" w:rsidRPr="003C4FF0" w:rsidRDefault="00F74DBF" w:rsidP="003D43D5">
            <w:pPr>
              <w:spacing w:after="0" w:line="240" w:lineRule="auto"/>
              <w:rPr>
                <w:rFonts w:ascii="Times New Roman" w:hAnsi="Times New Roman"/>
                <w:sz w:val="24"/>
                <w:szCs w:val="24"/>
              </w:rPr>
            </w:pPr>
            <w:r w:rsidRPr="003C4FF0">
              <w:rPr>
                <w:rFonts w:ascii="Times New Roman" w:hAnsi="Times New Roman"/>
                <w:sz w:val="24"/>
                <w:szCs w:val="24"/>
              </w:rPr>
              <w:t xml:space="preserve">Данные собрал: </w:t>
            </w:r>
          </w:p>
          <w:p w:rsidR="00F74DBF" w:rsidRPr="003C4FF0" w:rsidRDefault="00F74DBF" w:rsidP="003D43D5">
            <w:pPr>
              <w:tabs>
                <w:tab w:val="left" w:pos="264"/>
              </w:tabs>
              <w:spacing w:after="0" w:line="240" w:lineRule="auto"/>
              <w:rPr>
                <w:rFonts w:ascii="Times New Roman" w:hAnsi="Times New Roman"/>
                <w:sz w:val="24"/>
                <w:szCs w:val="24"/>
              </w:rPr>
            </w:pPr>
            <w:r w:rsidRPr="003C4FF0">
              <w:rPr>
                <w:rFonts w:ascii="Times New Roman" w:hAnsi="Times New Roman"/>
                <w:sz w:val="24"/>
                <w:szCs w:val="24"/>
              </w:rPr>
              <w:t>1.</w:t>
            </w:r>
            <w:r w:rsidRPr="003C4FF0">
              <w:rPr>
                <w:rFonts w:ascii="Times New Roman" w:hAnsi="Times New Roman"/>
                <w:sz w:val="24"/>
                <w:szCs w:val="24"/>
              </w:rPr>
              <w:tab/>
              <w:t>Фамилия Имя Отчество (при его наличии) __________________________________________________________</w:t>
            </w:r>
          </w:p>
          <w:p w:rsidR="00F74DBF" w:rsidRPr="003C4FF0" w:rsidRDefault="00F74DBF" w:rsidP="003D43D5">
            <w:pPr>
              <w:tabs>
                <w:tab w:val="left" w:pos="264"/>
              </w:tabs>
              <w:spacing w:after="0" w:line="240" w:lineRule="auto"/>
              <w:rPr>
                <w:rFonts w:ascii="Times New Roman" w:hAnsi="Times New Roman"/>
                <w:sz w:val="24"/>
                <w:szCs w:val="24"/>
              </w:rPr>
            </w:pPr>
            <w:r w:rsidRPr="003C4FF0">
              <w:rPr>
                <w:rFonts w:ascii="Times New Roman" w:hAnsi="Times New Roman"/>
                <w:sz w:val="24"/>
                <w:szCs w:val="24"/>
              </w:rPr>
              <w:t>2.</w:t>
            </w:r>
            <w:r w:rsidRPr="003C4FF0">
              <w:rPr>
                <w:rFonts w:ascii="Times New Roman" w:hAnsi="Times New Roman"/>
                <w:sz w:val="24"/>
                <w:szCs w:val="24"/>
              </w:rPr>
              <w:tab/>
              <w:t>Должность: _____________________________________________</w:t>
            </w:r>
          </w:p>
          <w:p w:rsidR="00F74DBF" w:rsidRPr="003C4FF0" w:rsidRDefault="00F74DBF" w:rsidP="003D43D5">
            <w:pPr>
              <w:tabs>
                <w:tab w:val="left" w:pos="264"/>
              </w:tabs>
              <w:spacing w:after="0" w:line="240" w:lineRule="auto"/>
              <w:rPr>
                <w:rFonts w:ascii="Times New Roman" w:hAnsi="Times New Roman"/>
                <w:sz w:val="24"/>
                <w:szCs w:val="24"/>
              </w:rPr>
            </w:pPr>
            <w:r w:rsidRPr="003C4FF0">
              <w:rPr>
                <w:rFonts w:ascii="Times New Roman" w:hAnsi="Times New Roman"/>
                <w:sz w:val="24"/>
                <w:szCs w:val="24"/>
              </w:rPr>
              <w:t>3.</w:t>
            </w:r>
            <w:r w:rsidRPr="003C4FF0">
              <w:rPr>
                <w:rFonts w:ascii="Times New Roman" w:hAnsi="Times New Roman"/>
                <w:sz w:val="24"/>
                <w:szCs w:val="24"/>
              </w:rPr>
              <w:tab/>
              <w:t>Место работы (название организации, адрес): ________________ __________________________________________________________</w:t>
            </w:r>
          </w:p>
          <w:p w:rsidR="00F74DBF" w:rsidRPr="003C4FF0" w:rsidRDefault="00F74DBF" w:rsidP="003D43D5">
            <w:pPr>
              <w:tabs>
                <w:tab w:val="left" w:pos="264"/>
              </w:tabs>
              <w:spacing w:after="0" w:line="240" w:lineRule="auto"/>
              <w:rPr>
                <w:rFonts w:ascii="Times New Roman" w:hAnsi="Times New Roman"/>
                <w:sz w:val="24"/>
                <w:szCs w:val="24"/>
              </w:rPr>
            </w:pPr>
            <w:r w:rsidRPr="003C4FF0">
              <w:rPr>
                <w:rFonts w:ascii="Times New Roman" w:hAnsi="Times New Roman"/>
                <w:sz w:val="24"/>
                <w:szCs w:val="24"/>
              </w:rPr>
              <w:t>5.</w:t>
            </w:r>
            <w:r w:rsidRPr="003C4FF0">
              <w:rPr>
                <w:rFonts w:ascii="Times New Roman" w:hAnsi="Times New Roman"/>
                <w:sz w:val="24"/>
                <w:szCs w:val="24"/>
              </w:rPr>
              <w:tab/>
              <w:t>Мобильный телефон: _____________________________________</w:t>
            </w:r>
          </w:p>
          <w:p w:rsidR="00F74DBF" w:rsidRPr="003C4FF0" w:rsidRDefault="00F74DBF" w:rsidP="003D43D5">
            <w:pPr>
              <w:tabs>
                <w:tab w:val="left" w:pos="264"/>
              </w:tabs>
              <w:spacing w:after="0" w:line="240" w:lineRule="auto"/>
              <w:rPr>
                <w:rFonts w:ascii="Times New Roman" w:hAnsi="Times New Roman"/>
                <w:sz w:val="24"/>
                <w:szCs w:val="24"/>
              </w:rPr>
            </w:pPr>
            <w:r w:rsidRPr="003C4FF0">
              <w:rPr>
                <w:rFonts w:ascii="Times New Roman" w:hAnsi="Times New Roman"/>
                <w:sz w:val="24"/>
                <w:szCs w:val="24"/>
              </w:rPr>
              <w:t>6.</w:t>
            </w:r>
            <w:r w:rsidRPr="003C4FF0">
              <w:rPr>
                <w:rFonts w:ascii="Times New Roman" w:hAnsi="Times New Roman"/>
                <w:sz w:val="24"/>
                <w:szCs w:val="24"/>
              </w:rPr>
              <w:tab/>
              <w:t>Электронная почта: ______________________________________</w:t>
            </w:r>
          </w:p>
          <w:p w:rsidR="00F74DBF" w:rsidRPr="003C4FF0" w:rsidRDefault="00F74DBF" w:rsidP="003D43D5">
            <w:pPr>
              <w:spacing w:after="0" w:line="240" w:lineRule="auto"/>
              <w:rPr>
                <w:rFonts w:ascii="Times New Roman" w:hAnsi="Times New Roman"/>
                <w:b/>
                <w:sz w:val="24"/>
                <w:szCs w:val="24"/>
              </w:rPr>
            </w:pPr>
          </w:p>
        </w:tc>
        <w:tc>
          <w:tcPr>
            <w:tcW w:w="7393" w:type="dxa"/>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Данные контактного лица</w:t>
            </w:r>
          </w:p>
          <w:p w:rsidR="00F74DBF" w:rsidRPr="003C4FF0" w:rsidRDefault="00F74DBF" w:rsidP="003D43D5">
            <w:pPr>
              <w:tabs>
                <w:tab w:val="left" w:pos="262"/>
              </w:tabs>
              <w:spacing w:after="0" w:line="240" w:lineRule="auto"/>
              <w:rPr>
                <w:rFonts w:ascii="Times New Roman" w:hAnsi="Times New Roman"/>
                <w:sz w:val="24"/>
                <w:szCs w:val="24"/>
              </w:rPr>
            </w:pPr>
            <w:r w:rsidRPr="003C4FF0">
              <w:rPr>
                <w:rFonts w:ascii="Times New Roman" w:hAnsi="Times New Roman"/>
                <w:sz w:val="24"/>
                <w:szCs w:val="24"/>
              </w:rPr>
              <w:t>1.</w:t>
            </w:r>
            <w:r w:rsidRPr="003C4FF0">
              <w:rPr>
                <w:rFonts w:ascii="Times New Roman" w:hAnsi="Times New Roman"/>
                <w:sz w:val="24"/>
                <w:szCs w:val="24"/>
              </w:rPr>
              <w:tab/>
              <w:t>Фамилия Имя Отчество (при его наличии) _________________________________________________________</w:t>
            </w:r>
          </w:p>
          <w:p w:rsidR="00F74DBF" w:rsidRPr="003C4FF0" w:rsidRDefault="00F74DBF" w:rsidP="003D43D5">
            <w:pPr>
              <w:tabs>
                <w:tab w:val="left" w:pos="262"/>
              </w:tabs>
              <w:spacing w:after="0" w:line="240" w:lineRule="auto"/>
              <w:rPr>
                <w:rFonts w:ascii="Times New Roman" w:hAnsi="Times New Roman"/>
                <w:sz w:val="24"/>
                <w:szCs w:val="24"/>
              </w:rPr>
            </w:pPr>
            <w:r w:rsidRPr="003C4FF0">
              <w:rPr>
                <w:rFonts w:ascii="Times New Roman" w:hAnsi="Times New Roman"/>
                <w:sz w:val="24"/>
                <w:szCs w:val="24"/>
              </w:rPr>
              <w:t>2.  Пол ___________________________________________________</w:t>
            </w:r>
          </w:p>
          <w:p w:rsidR="00F74DBF" w:rsidRPr="003C4FF0" w:rsidRDefault="00F74DBF" w:rsidP="003D43D5">
            <w:pPr>
              <w:tabs>
                <w:tab w:val="left" w:pos="262"/>
              </w:tabs>
              <w:spacing w:after="0" w:line="240" w:lineRule="auto"/>
              <w:rPr>
                <w:rFonts w:ascii="Times New Roman" w:hAnsi="Times New Roman"/>
                <w:sz w:val="24"/>
                <w:szCs w:val="24"/>
              </w:rPr>
            </w:pPr>
            <w:r w:rsidRPr="003C4FF0">
              <w:rPr>
                <w:rFonts w:ascii="Times New Roman" w:hAnsi="Times New Roman"/>
                <w:sz w:val="24"/>
                <w:szCs w:val="24"/>
              </w:rPr>
              <w:t>3.  Дата рождения__________________________________________</w:t>
            </w:r>
          </w:p>
          <w:p w:rsidR="00F74DBF" w:rsidRPr="003C4FF0" w:rsidRDefault="00F74DBF" w:rsidP="003D43D5">
            <w:pPr>
              <w:tabs>
                <w:tab w:val="left" w:pos="262"/>
              </w:tabs>
              <w:spacing w:after="0" w:line="240" w:lineRule="auto"/>
              <w:rPr>
                <w:rFonts w:ascii="Times New Roman" w:hAnsi="Times New Roman"/>
                <w:sz w:val="24"/>
                <w:szCs w:val="24"/>
              </w:rPr>
            </w:pPr>
            <w:r w:rsidRPr="003C4FF0">
              <w:rPr>
                <w:rFonts w:ascii="Times New Roman" w:hAnsi="Times New Roman"/>
                <w:sz w:val="24"/>
                <w:szCs w:val="24"/>
              </w:rPr>
              <w:t>4.  ИИН __________________________________________________</w:t>
            </w:r>
          </w:p>
          <w:p w:rsidR="00F74DBF" w:rsidRPr="003C4FF0" w:rsidRDefault="00F74DBF" w:rsidP="003D43D5">
            <w:pPr>
              <w:tabs>
                <w:tab w:val="left" w:pos="262"/>
              </w:tabs>
              <w:spacing w:after="0" w:line="240" w:lineRule="auto"/>
              <w:rPr>
                <w:rFonts w:ascii="Times New Roman" w:hAnsi="Times New Roman"/>
                <w:sz w:val="24"/>
                <w:szCs w:val="24"/>
              </w:rPr>
            </w:pPr>
            <w:r w:rsidRPr="003C4FF0">
              <w:rPr>
                <w:rFonts w:ascii="Times New Roman" w:hAnsi="Times New Roman"/>
                <w:sz w:val="24"/>
                <w:szCs w:val="24"/>
              </w:rPr>
              <w:t>5.  Домашний адрес (место карантина):________________________</w:t>
            </w:r>
          </w:p>
          <w:p w:rsidR="00F74DBF" w:rsidRPr="003C4FF0" w:rsidRDefault="00F74DBF" w:rsidP="003D43D5">
            <w:pPr>
              <w:tabs>
                <w:tab w:val="left" w:pos="262"/>
              </w:tabs>
              <w:spacing w:after="0" w:line="240" w:lineRule="auto"/>
              <w:rPr>
                <w:rFonts w:ascii="Times New Roman" w:hAnsi="Times New Roman"/>
                <w:sz w:val="24"/>
                <w:szCs w:val="24"/>
              </w:rPr>
            </w:pPr>
            <w:r w:rsidRPr="003C4FF0">
              <w:rPr>
                <w:rFonts w:ascii="Times New Roman" w:hAnsi="Times New Roman"/>
                <w:sz w:val="24"/>
                <w:szCs w:val="24"/>
              </w:rPr>
              <w:t>6.  Мобильный телефон: ____________________________________</w:t>
            </w:r>
          </w:p>
          <w:p w:rsidR="00F74DBF" w:rsidRPr="003C4FF0" w:rsidRDefault="00F74DBF" w:rsidP="003D43D5">
            <w:pPr>
              <w:tabs>
                <w:tab w:val="left" w:pos="262"/>
              </w:tabs>
              <w:spacing w:after="0" w:line="240" w:lineRule="auto"/>
              <w:rPr>
                <w:rFonts w:ascii="Times New Roman" w:hAnsi="Times New Roman"/>
              </w:rPr>
            </w:pPr>
            <w:r w:rsidRPr="003C4FF0">
              <w:rPr>
                <w:rFonts w:ascii="Times New Roman" w:hAnsi="Times New Roman"/>
                <w:sz w:val="24"/>
                <w:szCs w:val="24"/>
              </w:rPr>
              <w:t xml:space="preserve">7. </w:t>
            </w:r>
            <w:r w:rsidRPr="003C4FF0">
              <w:rPr>
                <w:rFonts w:ascii="Times New Roman" w:hAnsi="Times New Roman"/>
                <w:sz w:val="24"/>
                <w:szCs w:val="24"/>
              </w:rPr>
              <w:tab/>
              <w:t>Электронная почта: _____________________________________</w:t>
            </w:r>
          </w:p>
          <w:p w:rsidR="00F74DBF" w:rsidRPr="003C4FF0" w:rsidRDefault="00F74DBF" w:rsidP="003D43D5">
            <w:pPr>
              <w:spacing w:after="0" w:line="240" w:lineRule="auto"/>
              <w:jc w:val="right"/>
              <w:rPr>
                <w:rFonts w:ascii="Times New Roman" w:hAnsi="Times New Roman"/>
                <w:b/>
                <w:sz w:val="24"/>
                <w:szCs w:val="24"/>
              </w:rPr>
            </w:pPr>
          </w:p>
        </w:tc>
      </w:tr>
    </w:tbl>
    <w:p w:rsidR="00F74DBF" w:rsidRPr="003C4FF0" w:rsidRDefault="00F74DB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B5392" w:rsidRPr="003C4FF0" w:rsidRDefault="008B5392"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89192F" w:rsidP="003D43D5">
      <w:pPr>
        <w:spacing w:after="0" w:line="240" w:lineRule="auto"/>
        <w:jc w:val="right"/>
        <w:rPr>
          <w:rFonts w:ascii="Times New Roman" w:hAnsi="Times New Roman"/>
          <w:b/>
          <w:sz w:val="16"/>
          <w:szCs w:val="16"/>
        </w:rPr>
      </w:pPr>
    </w:p>
    <w:p w:rsidR="0089192F" w:rsidRPr="003C4FF0" w:rsidRDefault="00F74DBF" w:rsidP="003D43D5">
      <w:pPr>
        <w:spacing w:after="0" w:line="240" w:lineRule="auto"/>
        <w:jc w:val="center"/>
        <w:rPr>
          <w:rFonts w:ascii="Times New Roman" w:hAnsi="Times New Roman"/>
          <w:bCs/>
        </w:rPr>
      </w:pPr>
      <w:r w:rsidRPr="003C4FF0">
        <w:rPr>
          <w:rFonts w:ascii="Times New Roman" w:hAnsi="Times New Roman"/>
          <w:b/>
          <w:bCs/>
          <w:sz w:val="24"/>
          <w:szCs w:val="24"/>
        </w:rPr>
        <w:t>Дневник контрольного наблюдения</w:t>
      </w:r>
      <w:r w:rsidRPr="003C4FF0">
        <w:rPr>
          <w:rFonts w:ascii="Times New Roman" w:hAnsi="Times New Roman"/>
          <w:bCs/>
        </w:rPr>
        <w:t xml:space="preserve"> (</w:t>
      </w:r>
      <w:r w:rsidRPr="003C4FF0">
        <w:rPr>
          <w:rFonts w:ascii="Times New Roman" w:hAnsi="Times New Roman"/>
          <w:sz w:val="24"/>
          <w:szCs w:val="24"/>
        </w:rPr>
        <w:t>указать симптомы заболевания)</w:t>
      </w:r>
    </w:p>
    <w:p w:rsidR="00F74DBF" w:rsidRPr="003C4FF0" w:rsidRDefault="00F74DBF" w:rsidP="003D43D5">
      <w:pPr>
        <w:spacing w:after="0" w:line="240" w:lineRule="auto"/>
        <w:jc w:val="right"/>
        <w:rPr>
          <w:rFonts w:ascii="Times New Roman" w:hAnsi="Times New Roman"/>
          <w:b/>
          <w:bCs/>
        </w:rPr>
      </w:pPr>
      <w:r w:rsidRPr="003C4FF0">
        <w:rPr>
          <w:rFonts w:ascii="Times New Roman" w:hAnsi="Times New Roman"/>
          <w:bCs/>
        </w:rPr>
        <w:t xml:space="preserve">                                                                                                           </w:t>
      </w:r>
      <w:r w:rsidRPr="003C4FF0">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2"/>
        <w:gridCol w:w="1673"/>
        <w:gridCol w:w="1852"/>
        <w:gridCol w:w="1295"/>
        <w:gridCol w:w="1559"/>
      </w:tblGrid>
      <w:tr w:rsidR="00F74DBF" w:rsidRPr="003C4FF0" w:rsidTr="0089192F">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lastRenderedPageBreak/>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Вечером</w:t>
            </w:r>
          </w:p>
        </w:tc>
      </w:tr>
      <w:tr w:rsidR="00F74DBF" w:rsidRPr="003C4FF0"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Первый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Восьмой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r>
      <w:tr w:rsidR="00F74DBF" w:rsidRPr="003C4FF0"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Второй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Девятый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r>
      <w:tr w:rsidR="00F74DBF" w:rsidRPr="003C4FF0"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Третий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Десятый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r>
      <w:tr w:rsidR="00F74DBF" w:rsidRPr="003C4FF0" w:rsidTr="0089192F">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Четвертый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Одиннадцатый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r>
      <w:tr w:rsidR="00F74DBF" w:rsidRPr="003C4FF0"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Пятый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Двенадцатый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r>
      <w:tr w:rsidR="00F74DBF" w:rsidRPr="003C4FF0"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Шестой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Тринадцатый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r>
      <w:tr w:rsidR="00F74DBF" w:rsidRPr="003C4FF0" w:rsidTr="0089192F">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Седьмой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Четырнадцатый день</w:t>
            </w:r>
          </w:p>
          <w:p w:rsidR="00F74DBF" w:rsidRPr="003C4FF0" w:rsidRDefault="00F74DBF" w:rsidP="003D43D5">
            <w:pPr>
              <w:spacing w:after="0" w:line="240" w:lineRule="auto"/>
              <w:jc w:val="both"/>
              <w:rPr>
                <w:rFonts w:ascii="Times New Roman" w:hAnsi="Times New Roman"/>
                <w:sz w:val="24"/>
                <w:szCs w:val="24"/>
              </w:rPr>
            </w:pPr>
            <w:r w:rsidRPr="003C4FF0">
              <w:rPr>
                <w:rFonts w:ascii="Times New Roman" w:hAnsi="Times New Roman"/>
                <w:sz w:val="24"/>
                <w:szCs w:val="24"/>
              </w:rPr>
              <w:t>«___» _______</w:t>
            </w:r>
          </w:p>
          <w:p w:rsidR="00F74DBF" w:rsidRPr="003C4FF0"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jc w:val="both"/>
              <w:rPr>
                <w:rFonts w:ascii="Times New Roman" w:hAnsi="Times New Roman"/>
                <w:sz w:val="24"/>
                <w:szCs w:val="24"/>
              </w:rPr>
            </w:pPr>
          </w:p>
        </w:tc>
      </w:tr>
    </w:tbl>
    <w:p w:rsidR="00F74DBF" w:rsidRPr="003C4FF0" w:rsidRDefault="00F74DBF" w:rsidP="003D43D5">
      <w:pPr>
        <w:spacing w:after="0" w:line="240" w:lineRule="auto"/>
        <w:rPr>
          <w:rFonts w:ascii="Times New Roman" w:hAnsi="Times New Roman"/>
          <w:b/>
          <w:bCs/>
        </w:rPr>
      </w:pPr>
    </w:p>
    <w:p w:rsidR="00CC2177" w:rsidRPr="003C4FF0" w:rsidRDefault="00CC2177" w:rsidP="003D43D5">
      <w:pPr>
        <w:spacing w:after="0" w:line="240" w:lineRule="auto"/>
        <w:jc w:val="right"/>
        <w:rPr>
          <w:rFonts w:ascii="Times New Roman" w:hAnsi="Times New Roman"/>
          <w:b/>
          <w:sz w:val="24"/>
          <w:szCs w:val="24"/>
        </w:rPr>
      </w:pPr>
    </w:p>
    <w:p w:rsidR="00F74DBF" w:rsidRPr="003C4FF0" w:rsidRDefault="00F74DBF" w:rsidP="003D43D5">
      <w:pPr>
        <w:spacing w:after="0" w:line="240" w:lineRule="auto"/>
        <w:jc w:val="right"/>
        <w:rPr>
          <w:rFonts w:ascii="Times New Roman" w:hAnsi="Times New Roman"/>
          <w:b/>
          <w:sz w:val="24"/>
          <w:szCs w:val="24"/>
        </w:rPr>
      </w:pPr>
      <w:r w:rsidRPr="003C4FF0">
        <w:rPr>
          <w:rFonts w:ascii="Times New Roman" w:hAnsi="Times New Roman"/>
          <w:b/>
          <w:sz w:val="24"/>
          <w:szCs w:val="24"/>
        </w:rPr>
        <w:t>Таблица 4</w:t>
      </w:r>
    </w:p>
    <w:p w:rsidR="00F74DBF" w:rsidRPr="003C4FF0" w:rsidRDefault="00F74DBF" w:rsidP="003D43D5">
      <w:pPr>
        <w:spacing w:after="0" w:line="240" w:lineRule="auto"/>
        <w:rPr>
          <w:rFonts w:ascii="Times New Roman" w:hAnsi="Times New Roman"/>
          <w:b/>
          <w:bCs/>
        </w:rPr>
      </w:pPr>
    </w:p>
    <w:p w:rsidR="00F74DBF" w:rsidRPr="003C4FF0" w:rsidRDefault="00F74DBF" w:rsidP="003D43D5">
      <w:pPr>
        <w:spacing w:after="0" w:line="240" w:lineRule="auto"/>
        <w:rPr>
          <w:rFonts w:ascii="Times New Roman" w:hAnsi="Times New Roman"/>
          <w:b/>
          <w:bCs/>
          <w:sz w:val="24"/>
          <w:szCs w:val="24"/>
        </w:rPr>
      </w:pPr>
      <w:r w:rsidRPr="003C4FF0">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F74DBF" w:rsidRPr="003C4FF0" w:rsidRDefault="00F74DBF" w:rsidP="003D43D5">
      <w:pPr>
        <w:spacing w:after="0" w:line="240" w:lineRule="auto"/>
        <w:rPr>
          <w:rFonts w:ascii="Times New Roman" w:hAnsi="Times New Roman"/>
          <w:b/>
          <w:bCs/>
        </w:rPr>
      </w:pPr>
      <w:r w:rsidRPr="003C4FF0">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273"/>
        <w:gridCol w:w="1066"/>
        <w:gridCol w:w="829"/>
        <w:gridCol w:w="502"/>
        <w:gridCol w:w="487"/>
        <w:gridCol w:w="749"/>
        <w:gridCol w:w="1158"/>
        <w:gridCol w:w="1217"/>
        <w:gridCol w:w="1133"/>
        <w:gridCol w:w="821"/>
      </w:tblGrid>
      <w:tr w:rsidR="00F74DBF" w:rsidRPr="003C4FF0"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ФИО сотрудника, проводящего наблюдение ________________________________</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Контактный телефон сотрудника, проводящего наблюдение:______________________________________ </w:t>
            </w:r>
          </w:p>
          <w:p w:rsidR="00F74DBF" w:rsidRPr="003C4FF0" w:rsidRDefault="00F74DBF" w:rsidP="003D43D5">
            <w:pPr>
              <w:spacing w:after="0" w:line="240" w:lineRule="auto"/>
              <w:rPr>
                <w:rFonts w:ascii="Times New Roman" w:hAnsi="Times New Roman"/>
              </w:rPr>
            </w:pPr>
            <w:r w:rsidRPr="003C4FF0">
              <w:rPr>
                <w:rFonts w:ascii="Times New Roman" w:hAnsi="Times New Roman"/>
              </w:rPr>
              <w:t>Организация, должность___________________</w:t>
            </w:r>
          </w:p>
        </w:tc>
      </w:tr>
      <w:tr w:rsidR="00A37CCE" w:rsidRPr="003C4FF0" w:rsidTr="00BE64AC">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rPr>
                <w:rFonts w:ascii="Times New Roman" w:hAnsi="Times New Roman"/>
              </w:rPr>
            </w:pPr>
            <w:r w:rsidRPr="003C4FF0">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Идентификатор </w:t>
            </w:r>
          </w:p>
          <w:p w:rsidR="00F74DBF" w:rsidRPr="003C4FF0" w:rsidRDefault="00F74DBF" w:rsidP="003D43D5">
            <w:pPr>
              <w:spacing w:after="0" w:line="240" w:lineRule="auto"/>
              <w:rPr>
                <w:rFonts w:ascii="Times New Roman" w:hAnsi="Times New Roman"/>
              </w:rPr>
            </w:pPr>
            <w:r w:rsidRPr="003C4FF0">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rPr>
                <w:rFonts w:ascii="Times New Roman" w:hAnsi="Times New Roman"/>
              </w:rPr>
            </w:pPr>
            <w:r w:rsidRPr="003C4FF0">
              <w:rPr>
                <w:rFonts w:ascii="Times New Roman" w:hAnsi="Times New Roman"/>
              </w:rPr>
              <w:t>Уникальный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rPr>
                <w:rFonts w:ascii="Times New Roman" w:hAnsi="Times New Roman"/>
              </w:rPr>
            </w:pPr>
            <w:r w:rsidRPr="003C4FF0">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rPr>
                <w:rFonts w:ascii="Times New Roman" w:hAnsi="Times New Roman"/>
              </w:rPr>
            </w:pPr>
            <w:r w:rsidRPr="003C4FF0">
              <w:rPr>
                <w:rFonts w:ascii="Times New Roman" w:hAnsi="Times New Roman"/>
              </w:rPr>
              <w:t>Адрес/ конт.телефон:</w:t>
            </w:r>
          </w:p>
          <w:p w:rsidR="00F74DBF" w:rsidRPr="003C4FF0" w:rsidRDefault="00F74DBF" w:rsidP="003D43D5">
            <w:pPr>
              <w:spacing w:after="0" w:line="240" w:lineRule="auto"/>
              <w:rPr>
                <w:rFonts w:ascii="Times New Roman" w:hAnsi="Times New Roman"/>
              </w:rPr>
            </w:pPr>
            <w:r w:rsidRPr="003C4FF0">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rPr>
                <w:rFonts w:ascii="Times New Roman" w:hAnsi="Times New Roman"/>
              </w:rPr>
            </w:pPr>
            <w:r w:rsidRPr="003C4FF0">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rPr>
                <w:rFonts w:ascii="Times New Roman" w:hAnsi="Times New Roman"/>
              </w:rPr>
            </w:pPr>
            <w:r w:rsidRPr="003C4FF0">
              <w:rPr>
                <w:rFonts w:ascii="Times New Roman" w:hAnsi="Times New Roman"/>
              </w:rPr>
              <w:t>Текущий статус</w:t>
            </w:r>
          </w:p>
          <w:p w:rsidR="00F74DBF" w:rsidRPr="003C4FF0" w:rsidRDefault="00F74DBF" w:rsidP="003D43D5">
            <w:pPr>
              <w:spacing w:after="0" w:line="240" w:lineRule="auto"/>
              <w:rPr>
                <w:rFonts w:ascii="Times New Roman" w:hAnsi="Times New Roman"/>
              </w:rPr>
            </w:pPr>
            <w:r w:rsidRPr="003C4FF0">
              <w:rPr>
                <w:rFonts w:ascii="Times New Roman" w:hAnsi="Times New Roman"/>
              </w:rPr>
              <w:t>1 – под наблюдением</w:t>
            </w:r>
          </w:p>
          <w:p w:rsidR="00F74DBF" w:rsidRPr="003C4FF0" w:rsidRDefault="00F74DBF" w:rsidP="003D43D5">
            <w:pPr>
              <w:spacing w:after="0" w:line="240" w:lineRule="auto"/>
              <w:rPr>
                <w:rFonts w:ascii="Times New Roman" w:hAnsi="Times New Roman"/>
              </w:rPr>
            </w:pPr>
            <w:r w:rsidRPr="003C4FF0">
              <w:rPr>
                <w:rFonts w:ascii="Times New Roman" w:hAnsi="Times New Roman"/>
              </w:rPr>
              <w:t>2 – в работе (поиск)</w:t>
            </w:r>
          </w:p>
          <w:p w:rsidR="00F74DBF" w:rsidRPr="003C4FF0" w:rsidRDefault="00F74DBF" w:rsidP="003D43D5">
            <w:pPr>
              <w:spacing w:after="0" w:line="240" w:lineRule="auto"/>
              <w:rPr>
                <w:rFonts w:ascii="Times New Roman" w:hAnsi="Times New Roman"/>
              </w:rPr>
            </w:pPr>
            <w:r w:rsidRPr="003C4FF0">
              <w:rPr>
                <w:rFonts w:ascii="Times New Roman" w:hAnsi="Times New Roman"/>
              </w:rPr>
              <w:t>3 – переведен</w:t>
            </w:r>
          </w:p>
          <w:p w:rsidR="00F74DBF" w:rsidRPr="003C4FF0" w:rsidRDefault="00F74DBF" w:rsidP="003D43D5">
            <w:pPr>
              <w:spacing w:after="0" w:line="240" w:lineRule="auto"/>
              <w:rPr>
                <w:rFonts w:ascii="Times New Roman" w:hAnsi="Times New Roman"/>
              </w:rPr>
            </w:pPr>
            <w:r w:rsidRPr="003C4FF0">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rPr>
                <w:rFonts w:ascii="Times New Roman" w:hAnsi="Times New Roman"/>
                <w:b/>
              </w:rPr>
            </w:pPr>
            <w:r w:rsidRPr="003C4FF0">
              <w:rPr>
                <w:rFonts w:ascii="Times New Roman" w:hAnsi="Times New Roman"/>
              </w:rPr>
              <w:t>Дата снятия/ перевода</w:t>
            </w:r>
          </w:p>
        </w:tc>
      </w:tr>
      <w:tr w:rsidR="00A37CCE" w:rsidRPr="003C4FF0" w:rsidTr="00BE64A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11</w:t>
            </w:r>
          </w:p>
        </w:tc>
      </w:tr>
      <w:tr w:rsidR="00A37CCE" w:rsidRPr="003C4FF0"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r>
      <w:tr w:rsidR="00A37CCE" w:rsidRPr="003C4FF0"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3C4FF0" w:rsidRDefault="00F74DBF" w:rsidP="003D43D5">
            <w:pPr>
              <w:spacing w:after="0" w:line="240" w:lineRule="auto"/>
              <w:rPr>
                <w:rFonts w:ascii="Times New Roman" w:hAnsi="Times New Roman"/>
                <w:sz w:val="28"/>
                <w:szCs w:val="28"/>
              </w:rPr>
            </w:pPr>
          </w:p>
        </w:tc>
      </w:tr>
    </w:tbl>
    <w:p w:rsidR="00F74DBF" w:rsidRPr="003C4FF0" w:rsidRDefault="00F74DBF" w:rsidP="003D43D5">
      <w:pPr>
        <w:spacing w:line="240" w:lineRule="auto"/>
        <w:rPr>
          <w:rFonts w:ascii="Times New Roman" w:hAnsi="Times New Roman"/>
          <w:b/>
          <w:bCs/>
        </w:rPr>
      </w:pPr>
      <w:r w:rsidRPr="003C4FF0">
        <w:rPr>
          <w:rFonts w:ascii="Times New Roman" w:hAnsi="Times New Roman"/>
          <w:b/>
          <w:bCs/>
        </w:rPr>
        <w:lastRenderedPageBreak/>
        <w:br w:type="page"/>
      </w:r>
    </w:p>
    <w:p w:rsidR="00F74DBF" w:rsidRPr="003C4FF0" w:rsidRDefault="00F74DBF" w:rsidP="003D43D5">
      <w:pPr>
        <w:spacing w:after="0" w:line="240" w:lineRule="auto"/>
        <w:jc w:val="center"/>
        <w:rPr>
          <w:rFonts w:ascii="Times New Roman" w:hAnsi="Times New Roman"/>
          <w:b/>
        </w:rPr>
      </w:pPr>
      <w:bookmarkStart w:id="2" w:name="z22799"/>
      <w:r w:rsidRPr="003C4FF0">
        <w:rPr>
          <w:rFonts w:ascii="Times New Roman" w:hAnsi="Times New Roman"/>
          <w:b/>
        </w:rPr>
        <w:lastRenderedPageBreak/>
        <w:t>Журнал регистрации</w:t>
      </w:r>
      <w:r w:rsidRPr="003C4FF0">
        <w:rPr>
          <w:rFonts w:ascii="Times New Roman" w:hAnsi="Times New Roman"/>
        </w:rPr>
        <w:t xml:space="preserve"> </w:t>
      </w:r>
      <w:r w:rsidRPr="003C4FF0">
        <w:rPr>
          <w:rFonts w:ascii="Times New Roman" w:hAnsi="Times New Roman"/>
          <w:b/>
        </w:rPr>
        <w:t>случая COVID-19</w:t>
      </w:r>
    </w:p>
    <w:p w:rsidR="00F74DBF" w:rsidRPr="003C4FF0" w:rsidRDefault="00F74DBF" w:rsidP="003D43D5">
      <w:pPr>
        <w:spacing w:after="0" w:line="240" w:lineRule="auto"/>
        <w:jc w:val="right"/>
        <w:rPr>
          <w:rFonts w:ascii="Times New Roman" w:hAnsi="Times New Roman"/>
        </w:rPr>
      </w:pPr>
      <w:r w:rsidRPr="003C4FF0">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63"/>
        <w:gridCol w:w="773"/>
        <w:gridCol w:w="1063"/>
        <w:gridCol w:w="483"/>
        <w:gridCol w:w="1237"/>
        <w:gridCol w:w="946"/>
        <w:gridCol w:w="773"/>
        <w:gridCol w:w="470"/>
        <w:gridCol w:w="13"/>
        <w:gridCol w:w="917"/>
        <w:gridCol w:w="939"/>
        <w:gridCol w:w="1384"/>
      </w:tblGrid>
      <w:tr w:rsidR="00F74DBF" w:rsidRPr="003C4FF0" w:rsidTr="009A79CD">
        <w:trPr>
          <w:trHeight w:val="949"/>
        </w:trPr>
        <w:tc>
          <w:tcPr>
            <w:tcW w:w="287" w:type="dxa"/>
            <w:shd w:val="clear" w:color="auto" w:fill="auto"/>
          </w:tcPr>
          <w:bookmarkEnd w:id="2"/>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sz w:val="20"/>
                <w:szCs w:val="20"/>
              </w:rPr>
              <w:lastRenderedPageBreak/>
              <w:t>№п/п</w:t>
            </w:r>
          </w:p>
        </w:tc>
        <w:tc>
          <w:tcPr>
            <w:tcW w:w="1063" w:type="dxa"/>
            <w:shd w:val="clear" w:color="auto" w:fill="auto"/>
          </w:tcPr>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sz w:val="20"/>
                <w:szCs w:val="20"/>
              </w:rPr>
              <w:t>Уникальный идентификатор случая</w:t>
            </w:r>
          </w:p>
        </w:tc>
        <w:tc>
          <w:tcPr>
            <w:tcW w:w="773" w:type="dxa"/>
            <w:shd w:val="clear" w:color="auto" w:fill="auto"/>
          </w:tcPr>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sz w:val="20"/>
                <w:szCs w:val="20"/>
              </w:rPr>
              <w:t>Номер кластера/региона</w:t>
            </w:r>
          </w:p>
        </w:tc>
        <w:tc>
          <w:tcPr>
            <w:tcW w:w="1063" w:type="dxa"/>
            <w:shd w:val="clear" w:color="auto" w:fill="auto"/>
          </w:tcPr>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sz w:val="20"/>
                <w:szCs w:val="20"/>
              </w:rPr>
              <w:t>Фамилия Имя Отчество (при его наличии)</w:t>
            </w:r>
          </w:p>
        </w:tc>
        <w:tc>
          <w:tcPr>
            <w:tcW w:w="483" w:type="dxa"/>
            <w:shd w:val="clear" w:color="auto" w:fill="auto"/>
            <w:vAlign w:val="center"/>
          </w:tcPr>
          <w:p w:rsidR="00F74DBF" w:rsidRPr="003C4FF0" w:rsidRDefault="00F74DBF" w:rsidP="003D43D5">
            <w:pPr>
              <w:spacing w:line="240" w:lineRule="auto"/>
              <w:jc w:val="center"/>
              <w:rPr>
                <w:rFonts w:ascii="Times New Roman" w:hAnsi="Times New Roman"/>
                <w:sz w:val="20"/>
                <w:szCs w:val="20"/>
              </w:rPr>
            </w:pPr>
            <w:r w:rsidRPr="003C4FF0">
              <w:rPr>
                <w:rFonts w:ascii="Times New Roman" w:hAnsi="Times New Roman"/>
                <w:sz w:val="20"/>
                <w:szCs w:val="20"/>
              </w:rPr>
              <w:t>Пол</w:t>
            </w:r>
          </w:p>
        </w:tc>
        <w:tc>
          <w:tcPr>
            <w:tcW w:w="1237" w:type="dxa"/>
            <w:shd w:val="clear" w:color="auto" w:fill="auto"/>
          </w:tcPr>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sz w:val="20"/>
                <w:szCs w:val="20"/>
              </w:rPr>
              <w:t>Дата рождения (DD/MM/YYYY)</w:t>
            </w:r>
          </w:p>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sz w:val="20"/>
                <w:szCs w:val="20"/>
              </w:rPr>
              <w:t>Возраст (лет, месяцев)</w:t>
            </w:r>
          </w:p>
        </w:tc>
        <w:tc>
          <w:tcPr>
            <w:tcW w:w="946" w:type="dxa"/>
            <w:shd w:val="clear" w:color="auto" w:fill="auto"/>
          </w:tcPr>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sz w:val="20"/>
                <w:szCs w:val="20"/>
              </w:rPr>
              <w:t>Адрес проживания</w:t>
            </w:r>
          </w:p>
        </w:tc>
        <w:tc>
          <w:tcPr>
            <w:tcW w:w="773" w:type="dxa"/>
            <w:shd w:val="clear" w:color="auto" w:fill="auto"/>
          </w:tcPr>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sz w:val="20"/>
                <w:szCs w:val="20"/>
              </w:rPr>
              <w:t>Гражданство</w:t>
            </w:r>
          </w:p>
        </w:tc>
        <w:tc>
          <w:tcPr>
            <w:tcW w:w="483" w:type="dxa"/>
            <w:gridSpan w:val="2"/>
            <w:shd w:val="clear" w:color="auto" w:fill="auto"/>
          </w:tcPr>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sz w:val="20"/>
                <w:szCs w:val="20"/>
              </w:rPr>
              <w:t>ИИН</w:t>
            </w:r>
          </w:p>
        </w:tc>
        <w:tc>
          <w:tcPr>
            <w:tcW w:w="917" w:type="dxa"/>
            <w:shd w:val="clear" w:color="auto" w:fill="auto"/>
          </w:tcPr>
          <w:p w:rsidR="00F74DBF" w:rsidRPr="003C4FF0" w:rsidRDefault="00F74DBF" w:rsidP="003D43D5">
            <w:pPr>
              <w:spacing w:after="0" w:line="240" w:lineRule="auto"/>
              <w:ind w:right="-39"/>
              <w:jc w:val="center"/>
              <w:rPr>
                <w:rFonts w:ascii="Times New Roman" w:hAnsi="Times New Roman"/>
                <w:bCs/>
                <w:sz w:val="20"/>
                <w:szCs w:val="20"/>
              </w:rPr>
            </w:pPr>
            <w:r w:rsidRPr="003C4FF0">
              <w:rPr>
                <w:rFonts w:ascii="Times New Roman" w:hAnsi="Times New Roman"/>
                <w:bCs/>
                <w:sz w:val="20"/>
                <w:szCs w:val="20"/>
              </w:rPr>
              <w:t>Контактный телефон (мобильный и домашний)</w:t>
            </w:r>
          </w:p>
        </w:tc>
        <w:tc>
          <w:tcPr>
            <w:tcW w:w="939" w:type="dxa"/>
            <w:shd w:val="clear" w:color="auto" w:fill="auto"/>
          </w:tcPr>
          <w:p w:rsidR="00F74DBF" w:rsidRPr="003C4FF0" w:rsidRDefault="00F74DBF" w:rsidP="003D43D5">
            <w:pPr>
              <w:spacing w:after="0" w:line="240" w:lineRule="auto"/>
              <w:jc w:val="center"/>
              <w:rPr>
                <w:rFonts w:ascii="Times New Roman" w:hAnsi="Times New Roman"/>
                <w:sz w:val="20"/>
                <w:szCs w:val="20"/>
              </w:rPr>
            </w:pPr>
            <w:r w:rsidRPr="003C4FF0">
              <w:rPr>
                <w:rFonts w:ascii="Times New Roman" w:hAnsi="Times New Roman"/>
                <w:b/>
                <w:sz w:val="20"/>
                <w:szCs w:val="20"/>
              </w:rPr>
              <w:t>Текущий статус:</w:t>
            </w:r>
          </w:p>
        </w:tc>
        <w:tc>
          <w:tcPr>
            <w:tcW w:w="1384" w:type="dxa"/>
            <w:shd w:val="clear" w:color="auto" w:fill="auto"/>
          </w:tcPr>
          <w:p w:rsidR="00F74DBF" w:rsidRPr="003C4FF0" w:rsidRDefault="00F74DBF" w:rsidP="003D43D5">
            <w:pPr>
              <w:spacing w:after="0" w:line="240" w:lineRule="auto"/>
              <w:jc w:val="center"/>
              <w:rPr>
                <w:rFonts w:ascii="Times New Roman" w:hAnsi="Times New Roman"/>
                <w:b/>
                <w:sz w:val="20"/>
                <w:szCs w:val="20"/>
              </w:rPr>
            </w:pPr>
            <w:r w:rsidRPr="003C4FF0">
              <w:rPr>
                <w:rFonts w:ascii="Times New Roman" w:hAnsi="Times New Roman"/>
                <w:sz w:val="20"/>
                <w:szCs w:val="20"/>
              </w:rPr>
              <w:t>Статус случая</w:t>
            </w:r>
          </w:p>
        </w:tc>
      </w:tr>
      <w:tr w:rsidR="00F74DBF" w:rsidRPr="003C4FF0" w:rsidTr="009A79CD">
        <w:trPr>
          <w:trHeight w:val="264"/>
        </w:trPr>
        <w:tc>
          <w:tcPr>
            <w:tcW w:w="287"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1</w:t>
            </w:r>
          </w:p>
        </w:tc>
        <w:tc>
          <w:tcPr>
            <w:tcW w:w="1063"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2</w:t>
            </w:r>
          </w:p>
        </w:tc>
        <w:tc>
          <w:tcPr>
            <w:tcW w:w="773"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3</w:t>
            </w:r>
          </w:p>
        </w:tc>
        <w:tc>
          <w:tcPr>
            <w:tcW w:w="1063"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4</w:t>
            </w:r>
          </w:p>
        </w:tc>
        <w:tc>
          <w:tcPr>
            <w:tcW w:w="483"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5</w:t>
            </w:r>
          </w:p>
        </w:tc>
        <w:tc>
          <w:tcPr>
            <w:tcW w:w="1237"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6</w:t>
            </w:r>
          </w:p>
        </w:tc>
        <w:tc>
          <w:tcPr>
            <w:tcW w:w="946"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7</w:t>
            </w:r>
          </w:p>
        </w:tc>
        <w:tc>
          <w:tcPr>
            <w:tcW w:w="773"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8</w:t>
            </w:r>
          </w:p>
        </w:tc>
        <w:tc>
          <w:tcPr>
            <w:tcW w:w="470"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9</w:t>
            </w:r>
          </w:p>
        </w:tc>
        <w:tc>
          <w:tcPr>
            <w:tcW w:w="930" w:type="dxa"/>
            <w:gridSpan w:val="2"/>
            <w:shd w:val="clear" w:color="auto" w:fill="auto"/>
          </w:tcPr>
          <w:p w:rsidR="00F74DBF" w:rsidRPr="003C4FF0" w:rsidRDefault="00F74DBF" w:rsidP="003D43D5">
            <w:pPr>
              <w:spacing w:after="20" w:line="240" w:lineRule="auto"/>
              <w:ind w:left="20"/>
              <w:jc w:val="both"/>
              <w:rPr>
                <w:rFonts w:ascii="Times New Roman" w:hAnsi="Times New Roman"/>
                <w:sz w:val="20"/>
                <w:szCs w:val="20"/>
              </w:rPr>
            </w:pPr>
          </w:p>
        </w:tc>
        <w:tc>
          <w:tcPr>
            <w:tcW w:w="939" w:type="dxa"/>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10</w:t>
            </w:r>
          </w:p>
        </w:tc>
        <w:tc>
          <w:tcPr>
            <w:tcW w:w="1384" w:type="dxa"/>
            <w:shd w:val="clear" w:color="auto" w:fill="auto"/>
          </w:tcPr>
          <w:p w:rsidR="00F74DBF" w:rsidRPr="003C4FF0" w:rsidRDefault="00F74DBF" w:rsidP="003D43D5">
            <w:pPr>
              <w:spacing w:after="20" w:line="240" w:lineRule="auto"/>
              <w:ind w:left="20"/>
              <w:jc w:val="both"/>
              <w:rPr>
                <w:rFonts w:ascii="Times New Roman" w:hAnsi="Times New Roman"/>
                <w:sz w:val="20"/>
                <w:szCs w:val="20"/>
              </w:rPr>
            </w:pPr>
          </w:p>
        </w:tc>
      </w:tr>
      <w:tr w:rsidR="00F74DBF" w:rsidRPr="003C4FF0" w:rsidTr="009A79CD">
        <w:trPr>
          <w:trHeight w:val="1767"/>
        </w:trPr>
        <w:tc>
          <w:tcPr>
            <w:tcW w:w="287"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483"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1237"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946"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470"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930" w:type="dxa"/>
            <w:gridSpan w:val="2"/>
            <w:shd w:val="clear" w:color="auto" w:fill="auto"/>
          </w:tcPr>
          <w:p w:rsidR="00F74DBF" w:rsidRPr="003C4FF0" w:rsidRDefault="00F74DBF" w:rsidP="003D43D5">
            <w:pPr>
              <w:spacing w:after="0" w:line="240" w:lineRule="auto"/>
              <w:rPr>
                <w:rFonts w:ascii="Times New Roman" w:hAnsi="Times New Roman"/>
                <w:sz w:val="20"/>
                <w:szCs w:val="20"/>
              </w:rPr>
            </w:pPr>
          </w:p>
        </w:tc>
        <w:tc>
          <w:tcPr>
            <w:tcW w:w="939" w:type="dxa"/>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Живой </w:t>
            </w:r>
            <w:r w:rsidRPr="003C4FF0">
              <w:rPr>
                <w:rFonts w:ascii="Segoe UI Emoji" w:hAnsi="Segoe UI Emoji" w:cs="Segoe UI Emoji"/>
                <w:sz w:val="20"/>
                <w:szCs w:val="20"/>
              </w:rPr>
              <w:t>⬜</w:t>
            </w:r>
            <w:r w:rsidRPr="003C4FF0">
              <w:rPr>
                <w:rFonts w:ascii="Times New Roman" w:hAnsi="Times New Roman"/>
                <w:sz w:val="20"/>
                <w:szCs w:val="20"/>
              </w:rPr>
              <w:t xml:space="preserve">  Умерший</w:t>
            </w:r>
            <w:r w:rsidRPr="003C4FF0">
              <w:rPr>
                <w:rFonts w:ascii="Segoe UI Emoji" w:hAnsi="Segoe UI Emoji" w:cs="Segoe UI Emoji"/>
                <w:sz w:val="20"/>
                <w:szCs w:val="20"/>
              </w:rPr>
              <w:t>⬜</w:t>
            </w:r>
          </w:p>
        </w:tc>
        <w:tc>
          <w:tcPr>
            <w:tcW w:w="1384" w:type="dxa"/>
            <w:shd w:val="clear" w:color="auto" w:fill="auto"/>
          </w:tcPr>
          <w:p w:rsidR="00F74DBF" w:rsidRPr="003C4FF0" w:rsidRDefault="00F74DBF" w:rsidP="003D43D5">
            <w:pPr>
              <w:spacing w:line="240" w:lineRule="auto"/>
              <w:ind w:left="-108"/>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подтвержденный</w:t>
            </w:r>
          </w:p>
          <w:p w:rsidR="00F74DBF" w:rsidRPr="003C4FF0" w:rsidRDefault="00F74DBF" w:rsidP="003D43D5">
            <w:pPr>
              <w:spacing w:line="240" w:lineRule="auto"/>
              <w:ind w:left="-108"/>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 xml:space="preserve"> вероятный</w:t>
            </w:r>
          </w:p>
          <w:p w:rsidR="00F74DBF" w:rsidRPr="003C4FF0" w:rsidRDefault="00F74DBF" w:rsidP="003D43D5">
            <w:pPr>
              <w:spacing w:line="240" w:lineRule="auto"/>
              <w:ind w:left="-108"/>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 xml:space="preserve"> подозрительный</w:t>
            </w:r>
          </w:p>
        </w:tc>
      </w:tr>
    </w:tbl>
    <w:p w:rsidR="00F74DBF" w:rsidRPr="003C4FF0" w:rsidRDefault="00F74DBF" w:rsidP="003D43D5">
      <w:pPr>
        <w:spacing w:after="0" w:line="240" w:lineRule="auto"/>
        <w:jc w:val="both"/>
        <w:rPr>
          <w:rFonts w:ascii="Times New Roman" w:hAnsi="Times New Roman"/>
        </w:rPr>
      </w:pPr>
    </w:p>
    <w:p w:rsidR="00F74DBF" w:rsidRPr="003C4FF0" w:rsidRDefault="00F74DBF" w:rsidP="003D43D5">
      <w:pPr>
        <w:spacing w:after="0" w:line="240" w:lineRule="auto"/>
        <w:jc w:val="both"/>
        <w:rPr>
          <w:rFonts w:ascii="Times New Roman" w:hAnsi="Times New Roman"/>
        </w:rPr>
      </w:pPr>
    </w:p>
    <w:p w:rsidR="00F74DBF" w:rsidRPr="003C4FF0" w:rsidRDefault="00F74DBF" w:rsidP="003D43D5">
      <w:pPr>
        <w:spacing w:after="0" w:line="240" w:lineRule="auto"/>
        <w:jc w:val="center"/>
        <w:rPr>
          <w:rFonts w:ascii="Times New Roman" w:hAnsi="Times New Roman"/>
          <w:b/>
        </w:rPr>
      </w:pPr>
      <w:r w:rsidRPr="003C4FF0">
        <w:rPr>
          <w:rFonts w:ascii="Times New Roman" w:hAnsi="Times New Roman"/>
          <w:b/>
        </w:rPr>
        <w:t>Симптомы</w:t>
      </w:r>
    </w:p>
    <w:p w:rsidR="00F74DBF" w:rsidRPr="003C4FF0" w:rsidRDefault="00F74DBF" w:rsidP="003D43D5">
      <w:pPr>
        <w:pStyle w:val="1"/>
        <w:spacing w:before="0" w:line="240" w:lineRule="auto"/>
        <w:jc w:val="right"/>
        <w:rPr>
          <w:rFonts w:ascii="Times New Roman" w:hAnsi="Times New Roman" w:cs="Times New Roman"/>
          <w:b/>
          <w:color w:val="auto"/>
          <w:sz w:val="24"/>
          <w:szCs w:val="24"/>
        </w:rPr>
      </w:pPr>
      <w:r w:rsidRPr="003C4FF0">
        <w:rPr>
          <w:rFonts w:ascii="Times New Roman" w:hAnsi="Times New Roman" w:cs="Times New Roman"/>
          <w:b/>
          <w:color w:val="auto"/>
          <w:sz w:val="24"/>
          <w:szCs w:val="24"/>
        </w:rPr>
        <w:lastRenderedPageBreak/>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414"/>
        <w:gridCol w:w="1147"/>
        <w:gridCol w:w="973"/>
        <w:gridCol w:w="857"/>
        <w:gridCol w:w="972"/>
        <w:gridCol w:w="974"/>
        <w:gridCol w:w="981"/>
        <w:gridCol w:w="964"/>
        <w:gridCol w:w="1070"/>
        <w:gridCol w:w="850"/>
      </w:tblGrid>
      <w:tr w:rsidR="00F74DBF" w:rsidRPr="003C4FF0" w:rsidTr="00A37CCE">
        <w:trPr>
          <w:trHeight w:val="1681"/>
        </w:trPr>
        <w:tc>
          <w:tcPr>
            <w:tcW w:w="288"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sz w:val="20"/>
              </w:rPr>
              <w:lastRenderedPageBreak/>
              <w:t>№п/п</w:t>
            </w:r>
          </w:p>
        </w:tc>
        <w:tc>
          <w:tcPr>
            <w:tcW w:w="1414"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Дата возникновения первого симптома</w:t>
            </w:r>
          </w:p>
        </w:tc>
        <w:tc>
          <w:tcPr>
            <w:tcW w:w="1147" w:type="dxa"/>
            <w:shd w:val="clear" w:color="auto" w:fill="auto"/>
          </w:tcPr>
          <w:p w:rsidR="00F74DBF" w:rsidRPr="003C4FF0" w:rsidRDefault="00F74DBF" w:rsidP="003D43D5">
            <w:pPr>
              <w:spacing w:line="240" w:lineRule="auto"/>
              <w:jc w:val="center"/>
              <w:rPr>
                <w:rFonts w:ascii="Times New Roman" w:hAnsi="Times New Roman"/>
              </w:rPr>
            </w:pPr>
            <w:r w:rsidRPr="003C4FF0">
              <w:rPr>
                <w:rFonts w:ascii="Times New Roman" w:hAnsi="Times New Roman"/>
              </w:rPr>
              <w:t>Высокая температура &gt;37</w:t>
            </w:r>
            <w:r w:rsidRPr="003C4FF0">
              <w:rPr>
                <w:rFonts w:ascii="Times New Roman" w:hAnsi="Times New Roman"/>
                <w:vertAlign w:val="superscript"/>
              </w:rPr>
              <w:t>0</w:t>
            </w:r>
            <w:r w:rsidRPr="003C4FF0">
              <w:rPr>
                <w:rFonts w:ascii="Times New Roman" w:hAnsi="Times New Roman"/>
              </w:rPr>
              <w:t>C (сейчас или ранее)</w:t>
            </w:r>
          </w:p>
        </w:tc>
        <w:tc>
          <w:tcPr>
            <w:tcW w:w="973" w:type="dxa"/>
            <w:shd w:val="clear" w:color="auto" w:fill="auto"/>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Боль в горле</w:t>
            </w:r>
          </w:p>
        </w:tc>
        <w:tc>
          <w:tcPr>
            <w:tcW w:w="857" w:type="dxa"/>
            <w:shd w:val="clear" w:color="auto" w:fill="auto"/>
            <w:vAlign w:val="center"/>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Насморк</w:t>
            </w:r>
          </w:p>
        </w:tc>
        <w:tc>
          <w:tcPr>
            <w:tcW w:w="972" w:type="dxa"/>
            <w:shd w:val="clear" w:color="auto" w:fill="auto"/>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Кашель</w:t>
            </w:r>
          </w:p>
        </w:tc>
        <w:tc>
          <w:tcPr>
            <w:tcW w:w="974" w:type="dxa"/>
            <w:shd w:val="clear" w:color="auto" w:fill="auto"/>
          </w:tcPr>
          <w:p w:rsidR="00F74DBF" w:rsidRPr="003C4FF0" w:rsidRDefault="00F74DBF" w:rsidP="003D43D5">
            <w:pPr>
              <w:spacing w:line="240" w:lineRule="auto"/>
              <w:jc w:val="center"/>
              <w:rPr>
                <w:rFonts w:ascii="Times New Roman" w:hAnsi="Times New Roman"/>
              </w:rPr>
            </w:pPr>
            <w:r w:rsidRPr="003C4FF0">
              <w:rPr>
                <w:rFonts w:ascii="Times New Roman" w:hAnsi="Times New Roman"/>
              </w:rPr>
              <w:t>Затрудненное дыхание/одышка</w:t>
            </w:r>
          </w:p>
        </w:tc>
        <w:tc>
          <w:tcPr>
            <w:tcW w:w="981" w:type="dxa"/>
            <w:shd w:val="clear" w:color="auto" w:fill="auto"/>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Рвота</w:t>
            </w:r>
          </w:p>
        </w:tc>
        <w:tc>
          <w:tcPr>
            <w:tcW w:w="964" w:type="dxa"/>
            <w:shd w:val="clear" w:color="auto" w:fill="auto"/>
          </w:tcPr>
          <w:p w:rsidR="00F74DBF" w:rsidRPr="003C4FF0" w:rsidRDefault="00F74DBF" w:rsidP="003D43D5">
            <w:pPr>
              <w:spacing w:after="0" w:line="240" w:lineRule="auto"/>
              <w:jc w:val="center"/>
              <w:rPr>
                <w:rFonts w:ascii="Times New Roman" w:hAnsi="Times New Roman"/>
              </w:rPr>
            </w:pPr>
            <w:r w:rsidRPr="003C4FF0">
              <w:rPr>
                <w:rFonts w:ascii="Times New Roman" w:hAnsi="Times New Roman"/>
              </w:rPr>
              <w:t>Тошнота</w:t>
            </w:r>
          </w:p>
        </w:tc>
        <w:tc>
          <w:tcPr>
            <w:tcW w:w="1070" w:type="dxa"/>
            <w:shd w:val="clear" w:color="auto" w:fill="auto"/>
          </w:tcPr>
          <w:p w:rsidR="00F74DBF" w:rsidRPr="003C4FF0" w:rsidRDefault="00F74DBF" w:rsidP="003D43D5">
            <w:pPr>
              <w:spacing w:after="0" w:line="240" w:lineRule="auto"/>
              <w:jc w:val="center"/>
              <w:rPr>
                <w:rFonts w:ascii="Times New Roman" w:hAnsi="Times New Roman"/>
                <w:bCs/>
              </w:rPr>
            </w:pPr>
            <w:r w:rsidRPr="003C4FF0">
              <w:rPr>
                <w:rFonts w:ascii="Times New Roman" w:hAnsi="Times New Roman"/>
                <w:bCs/>
              </w:rPr>
              <w:t>Понос</w:t>
            </w:r>
          </w:p>
        </w:tc>
        <w:tc>
          <w:tcPr>
            <w:tcW w:w="850" w:type="dxa"/>
            <w:shd w:val="clear" w:color="auto" w:fill="auto"/>
          </w:tcPr>
          <w:p w:rsidR="00F74DBF" w:rsidRPr="003C4FF0" w:rsidRDefault="00F74DBF" w:rsidP="003D43D5">
            <w:pPr>
              <w:spacing w:after="0" w:line="240" w:lineRule="auto"/>
              <w:jc w:val="center"/>
              <w:rPr>
                <w:rFonts w:ascii="Times New Roman" w:hAnsi="Times New Roman"/>
                <w:bCs/>
              </w:rPr>
            </w:pPr>
            <w:r w:rsidRPr="003C4FF0">
              <w:rPr>
                <w:rFonts w:ascii="Times New Roman" w:hAnsi="Times New Roman"/>
                <w:bCs/>
              </w:rPr>
              <w:t>Дополнительные сведения/Примечания</w:t>
            </w:r>
          </w:p>
        </w:tc>
      </w:tr>
      <w:tr w:rsidR="00F74DBF" w:rsidRPr="003C4FF0" w:rsidTr="00A37CCE">
        <w:trPr>
          <w:trHeight w:val="272"/>
        </w:trPr>
        <w:tc>
          <w:tcPr>
            <w:tcW w:w="288"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1</w:t>
            </w:r>
          </w:p>
        </w:tc>
        <w:tc>
          <w:tcPr>
            <w:tcW w:w="1414"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2</w:t>
            </w:r>
          </w:p>
        </w:tc>
        <w:tc>
          <w:tcPr>
            <w:tcW w:w="1147"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3</w:t>
            </w:r>
          </w:p>
        </w:tc>
        <w:tc>
          <w:tcPr>
            <w:tcW w:w="973"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4</w:t>
            </w:r>
          </w:p>
        </w:tc>
        <w:tc>
          <w:tcPr>
            <w:tcW w:w="857" w:type="dxa"/>
            <w:shd w:val="clear" w:color="auto" w:fill="auto"/>
            <w:vAlign w:val="center"/>
          </w:tcPr>
          <w:p w:rsidR="00F74DBF" w:rsidRPr="003C4FF0" w:rsidRDefault="00F74DBF" w:rsidP="003D43D5">
            <w:pPr>
              <w:spacing w:after="0" w:line="240" w:lineRule="auto"/>
              <w:rPr>
                <w:rFonts w:ascii="Times New Roman" w:hAnsi="Times New Roman"/>
              </w:rPr>
            </w:pPr>
            <w:r w:rsidRPr="003C4FF0">
              <w:rPr>
                <w:rFonts w:ascii="Times New Roman" w:hAnsi="Times New Roman"/>
              </w:rPr>
              <w:t>5</w:t>
            </w:r>
          </w:p>
        </w:tc>
        <w:tc>
          <w:tcPr>
            <w:tcW w:w="972"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6</w:t>
            </w:r>
          </w:p>
        </w:tc>
        <w:tc>
          <w:tcPr>
            <w:tcW w:w="974"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7</w:t>
            </w:r>
          </w:p>
        </w:tc>
        <w:tc>
          <w:tcPr>
            <w:tcW w:w="981"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8</w:t>
            </w:r>
          </w:p>
        </w:tc>
        <w:tc>
          <w:tcPr>
            <w:tcW w:w="964"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9</w:t>
            </w:r>
          </w:p>
        </w:tc>
        <w:tc>
          <w:tcPr>
            <w:tcW w:w="1070" w:type="dxa"/>
            <w:shd w:val="clear" w:color="auto" w:fill="auto"/>
          </w:tcPr>
          <w:p w:rsidR="00F74DBF" w:rsidRPr="003C4FF0" w:rsidRDefault="00F74DBF" w:rsidP="003D43D5">
            <w:pPr>
              <w:spacing w:after="20" w:line="240" w:lineRule="auto"/>
              <w:ind w:left="20"/>
              <w:jc w:val="both"/>
              <w:rPr>
                <w:rFonts w:ascii="Times New Roman" w:hAnsi="Times New Roman"/>
                <w:sz w:val="20"/>
              </w:rPr>
            </w:pPr>
            <w:r w:rsidRPr="003C4FF0">
              <w:rPr>
                <w:rFonts w:ascii="Times New Roman" w:hAnsi="Times New Roman"/>
                <w:sz w:val="20"/>
              </w:rPr>
              <w:t>10</w:t>
            </w:r>
          </w:p>
        </w:tc>
        <w:tc>
          <w:tcPr>
            <w:tcW w:w="850"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10</w:t>
            </w:r>
          </w:p>
        </w:tc>
      </w:tr>
      <w:tr w:rsidR="00F74DBF" w:rsidRPr="003C4FF0" w:rsidTr="00A37CCE">
        <w:trPr>
          <w:trHeight w:val="1151"/>
        </w:trPr>
        <w:tc>
          <w:tcPr>
            <w:tcW w:w="288" w:type="dxa"/>
            <w:shd w:val="clear" w:color="auto" w:fill="auto"/>
          </w:tcPr>
          <w:p w:rsidR="00F74DBF" w:rsidRPr="003C4FF0" w:rsidRDefault="00F74DBF" w:rsidP="003D43D5">
            <w:pPr>
              <w:spacing w:after="0" w:line="240" w:lineRule="auto"/>
              <w:rPr>
                <w:rFonts w:ascii="Times New Roman" w:hAnsi="Times New Roman"/>
                <w:sz w:val="20"/>
                <w:szCs w:val="20"/>
              </w:rPr>
            </w:pPr>
          </w:p>
        </w:tc>
        <w:tc>
          <w:tcPr>
            <w:tcW w:w="1414" w:type="dxa"/>
            <w:shd w:val="clear" w:color="auto" w:fill="auto"/>
          </w:tcPr>
          <w:p w:rsidR="00F74DBF" w:rsidRPr="003C4FF0" w:rsidRDefault="00F74DBF" w:rsidP="003D43D5">
            <w:pPr>
              <w:spacing w:line="240" w:lineRule="auto"/>
              <w:rPr>
                <w:rFonts w:ascii="Times New Roman" w:hAnsi="Times New Roman"/>
                <w:sz w:val="20"/>
                <w:szCs w:val="20"/>
              </w:rPr>
            </w:pPr>
            <w:r w:rsidRPr="003C4FF0">
              <w:rPr>
                <w:rFonts w:ascii="Times New Roman" w:hAnsi="Times New Roman"/>
                <w:sz w:val="20"/>
                <w:szCs w:val="20"/>
              </w:rPr>
              <w:t>_____/_____2020г.</w:t>
            </w:r>
          </w:p>
          <w:p w:rsidR="00F74DBF" w:rsidRPr="003C4FF0" w:rsidRDefault="00F74DBF" w:rsidP="003D43D5">
            <w:pPr>
              <w:spacing w:after="0" w:line="240" w:lineRule="auto"/>
              <w:ind w:right="-81"/>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 xml:space="preserve"> Нет симптомов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w:t>
            </w:r>
          </w:p>
        </w:tc>
        <w:tc>
          <w:tcPr>
            <w:tcW w:w="1147" w:type="dxa"/>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 </w:t>
            </w:r>
            <w:r w:rsidRPr="003C4FF0">
              <w:rPr>
                <w:rFonts w:ascii="Segoe UI Emoji" w:hAnsi="Segoe UI Emoji" w:cs="Segoe UI Emoji"/>
                <w:sz w:val="20"/>
                <w:szCs w:val="20"/>
              </w:rPr>
              <w:t>⬜</w:t>
            </w:r>
          </w:p>
        </w:tc>
        <w:tc>
          <w:tcPr>
            <w:tcW w:w="973" w:type="dxa"/>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w:t>
            </w:r>
            <w:r w:rsidRPr="003C4FF0">
              <w:rPr>
                <w:rFonts w:ascii="Segoe UI Emoji" w:hAnsi="Segoe UI Emoji" w:cs="Segoe UI Emoji"/>
                <w:sz w:val="20"/>
                <w:szCs w:val="20"/>
              </w:rPr>
              <w:t>⬜</w:t>
            </w:r>
          </w:p>
        </w:tc>
        <w:tc>
          <w:tcPr>
            <w:tcW w:w="857" w:type="dxa"/>
            <w:shd w:val="clear" w:color="auto" w:fill="auto"/>
          </w:tcPr>
          <w:p w:rsidR="00F74DBF" w:rsidRPr="003C4FF0" w:rsidRDefault="00F74DBF" w:rsidP="003D43D5">
            <w:pPr>
              <w:spacing w:after="0" w:line="240" w:lineRule="auto"/>
              <w:ind w:right="-108"/>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w:t>
            </w:r>
            <w:r w:rsidRPr="003C4FF0">
              <w:rPr>
                <w:rFonts w:ascii="Segoe UI Emoji" w:hAnsi="Segoe UI Emoji" w:cs="Segoe UI Emoji"/>
                <w:sz w:val="20"/>
                <w:szCs w:val="20"/>
              </w:rPr>
              <w:t>⬜</w:t>
            </w:r>
          </w:p>
        </w:tc>
        <w:tc>
          <w:tcPr>
            <w:tcW w:w="972" w:type="dxa"/>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ind w:right="-108"/>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 </w:t>
            </w:r>
            <w:r w:rsidRPr="003C4FF0">
              <w:rPr>
                <w:rFonts w:ascii="Segoe UI Emoji" w:hAnsi="Segoe UI Emoji" w:cs="Segoe UI Emoji"/>
                <w:sz w:val="20"/>
                <w:szCs w:val="20"/>
              </w:rPr>
              <w:t>⬜</w:t>
            </w:r>
          </w:p>
        </w:tc>
        <w:tc>
          <w:tcPr>
            <w:tcW w:w="974" w:type="dxa"/>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 </w:t>
            </w:r>
            <w:r w:rsidRPr="003C4FF0">
              <w:rPr>
                <w:rFonts w:ascii="Segoe UI Emoji" w:hAnsi="Segoe UI Emoji" w:cs="Segoe UI Emoji"/>
                <w:sz w:val="20"/>
                <w:szCs w:val="20"/>
              </w:rPr>
              <w:t>⬜</w:t>
            </w:r>
          </w:p>
        </w:tc>
        <w:tc>
          <w:tcPr>
            <w:tcW w:w="981" w:type="dxa"/>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 </w:t>
            </w:r>
            <w:r w:rsidRPr="003C4FF0">
              <w:rPr>
                <w:rFonts w:ascii="Segoe UI Emoji" w:hAnsi="Segoe UI Emoji" w:cs="Segoe UI Emoji"/>
                <w:sz w:val="20"/>
                <w:szCs w:val="20"/>
              </w:rPr>
              <w:t>⬜</w:t>
            </w:r>
          </w:p>
        </w:tc>
        <w:tc>
          <w:tcPr>
            <w:tcW w:w="964" w:type="dxa"/>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w:t>
            </w:r>
            <w:r w:rsidRPr="003C4FF0">
              <w:rPr>
                <w:rFonts w:ascii="Segoe UI Emoji" w:hAnsi="Segoe UI Emoji" w:cs="Segoe UI Emoji"/>
                <w:sz w:val="20"/>
                <w:szCs w:val="20"/>
              </w:rPr>
              <w:t>⬜</w:t>
            </w:r>
          </w:p>
        </w:tc>
        <w:tc>
          <w:tcPr>
            <w:tcW w:w="1070" w:type="dxa"/>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 </w:t>
            </w:r>
            <w:r w:rsidRPr="003C4FF0">
              <w:rPr>
                <w:rFonts w:ascii="Segoe UI Emoji" w:hAnsi="Segoe UI Emoji" w:cs="Segoe UI Emoji"/>
                <w:sz w:val="20"/>
                <w:szCs w:val="20"/>
              </w:rPr>
              <w:t>⬜</w:t>
            </w:r>
          </w:p>
        </w:tc>
        <w:tc>
          <w:tcPr>
            <w:tcW w:w="850" w:type="dxa"/>
            <w:shd w:val="clear" w:color="auto" w:fill="auto"/>
          </w:tcPr>
          <w:p w:rsidR="00F74DBF" w:rsidRPr="003C4FF0" w:rsidRDefault="00F74DBF" w:rsidP="003D43D5">
            <w:pPr>
              <w:spacing w:after="0" w:line="240" w:lineRule="auto"/>
              <w:rPr>
                <w:rFonts w:ascii="Times New Roman" w:hAnsi="Times New Roman"/>
                <w:sz w:val="20"/>
                <w:szCs w:val="20"/>
              </w:rPr>
            </w:pPr>
          </w:p>
        </w:tc>
      </w:tr>
    </w:tbl>
    <w:p w:rsidR="00F74DBF" w:rsidRPr="003C4FF0" w:rsidRDefault="00F74DBF" w:rsidP="003D43D5">
      <w:pPr>
        <w:spacing w:after="0" w:line="240" w:lineRule="auto"/>
        <w:jc w:val="both"/>
        <w:rPr>
          <w:rFonts w:ascii="Times New Roman" w:hAnsi="Times New Roman"/>
        </w:rPr>
      </w:pPr>
    </w:p>
    <w:p w:rsidR="00F74DBF" w:rsidRPr="003C4FF0" w:rsidRDefault="00F74DBF" w:rsidP="003D43D5">
      <w:pPr>
        <w:spacing w:after="0" w:line="240" w:lineRule="auto"/>
        <w:jc w:val="center"/>
        <w:rPr>
          <w:rFonts w:ascii="Times New Roman" w:hAnsi="Times New Roman"/>
          <w:b/>
        </w:rPr>
      </w:pPr>
      <w:r w:rsidRPr="003C4FF0">
        <w:rPr>
          <w:rFonts w:ascii="Times New Roman" w:hAnsi="Times New Roman"/>
          <w:b/>
        </w:rPr>
        <w:t>Начальный сбор образцов</w:t>
      </w:r>
    </w:p>
    <w:p w:rsidR="00F74DBF" w:rsidRPr="003C4FF0" w:rsidRDefault="00F74DBF" w:rsidP="003D43D5">
      <w:pPr>
        <w:pStyle w:val="1"/>
        <w:spacing w:before="0" w:line="240" w:lineRule="auto"/>
        <w:jc w:val="right"/>
        <w:rPr>
          <w:rFonts w:ascii="Times New Roman" w:hAnsi="Times New Roman" w:cs="Times New Roman"/>
          <w:b/>
          <w:color w:val="auto"/>
          <w:sz w:val="24"/>
          <w:szCs w:val="24"/>
        </w:rPr>
      </w:pPr>
      <w:r w:rsidRPr="003C4FF0">
        <w:rPr>
          <w:rFonts w:ascii="Times New Roman" w:hAnsi="Times New Roman" w:cs="Times New Roman"/>
          <w:b/>
          <w:color w:val="auto"/>
          <w:sz w:val="24"/>
          <w:szCs w:val="24"/>
        </w:rPr>
        <w:lastRenderedPageBreak/>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437"/>
        <w:gridCol w:w="2251"/>
        <w:gridCol w:w="1687"/>
        <w:gridCol w:w="3008"/>
      </w:tblGrid>
      <w:tr w:rsidR="00F74DBF" w:rsidRPr="003C4FF0" w:rsidTr="009A79CD">
        <w:trPr>
          <w:trHeight w:val="284"/>
        </w:trPr>
        <w:tc>
          <w:tcPr>
            <w:tcW w:w="0" w:type="auto"/>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sz w:val="20"/>
              </w:rPr>
              <w:lastRenderedPageBreak/>
              <w:t>№п/п</w:t>
            </w:r>
          </w:p>
        </w:tc>
        <w:tc>
          <w:tcPr>
            <w:tcW w:w="2437"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Дата сбора респираторных образцов</w:t>
            </w:r>
          </w:p>
        </w:tc>
        <w:tc>
          <w:tcPr>
            <w:tcW w:w="2251"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Тип респираторного образца</w:t>
            </w:r>
          </w:p>
        </w:tc>
        <w:tc>
          <w:tcPr>
            <w:tcW w:w="0" w:type="auto"/>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Была ли взята сыворотка?</w:t>
            </w:r>
          </w:p>
        </w:tc>
        <w:tc>
          <w:tcPr>
            <w:tcW w:w="3008"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Были ли взяты другие биологические образцы?</w:t>
            </w:r>
          </w:p>
        </w:tc>
      </w:tr>
      <w:tr w:rsidR="00F74DBF" w:rsidRPr="003C4FF0" w:rsidTr="009A79CD">
        <w:trPr>
          <w:trHeight w:val="271"/>
        </w:trPr>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1</w:t>
            </w:r>
          </w:p>
        </w:tc>
        <w:tc>
          <w:tcPr>
            <w:tcW w:w="2437"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2</w:t>
            </w:r>
          </w:p>
        </w:tc>
        <w:tc>
          <w:tcPr>
            <w:tcW w:w="2251"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3</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4</w:t>
            </w:r>
          </w:p>
        </w:tc>
        <w:tc>
          <w:tcPr>
            <w:tcW w:w="3008"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6</w:t>
            </w:r>
          </w:p>
        </w:tc>
      </w:tr>
      <w:tr w:rsidR="00F74DBF" w:rsidRPr="003C4FF0" w:rsidTr="009A79CD">
        <w:trPr>
          <w:trHeight w:val="2261"/>
        </w:trPr>
        <w:tc>
          <w:tcPr>
            <w:tcW w:w="0" w:type="auto"/>
            <w:shd w:val="clear" w:color="auto" w:fill="auto"/>
          </w:tcPr>
          <w:p w:rsidR="00F74DBF" w:rsidRPr="003C4FF0" w:rsidRDefault="00F74DBF" w:rsidP="003D43D5">
            <w:pPr>
              <w:spacing w:after="0" w:line="240" w:lineRule="auto"/>
              <w:rPr>
                <w:rFonts w:ascii="Times New Roman" w:hAnsi="Times New Roman"/>
              </w:rPr>
            </w:pPr>
          </w:p>
        </w:tc>
        <w:tc>
          <w:tcPr>
            <w:tcW w:w="2437"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_____/______/2020 г.</w:t>
            </w:r>
          </w:p>
        </w:tc>
        <w:tc>
          <w:tcPr>
            <w:tcW w:w="2251" w:type="dxa"/>
            <w:shd w:val="clear" w:color="auto" w:fill="auto"/>
          </w:tcPr>
          <w:p w:rsidR="00F74DBF" w:rsidRPr="003C4FF0" w:rsidRDefault="00F74DBF" w:rsidP="003D43D5">
            <w:pPr>
              <w:spacing w:line="240" w:lineRule="auto"/>
              <w:rPr>
                <w:rFonts w:ascii="Times New Roman" w:hAnsi="Times New Roman"/>
              </w:rPr>
            </w:pPr>
            <w:r w:rsidRPr="003C4FF0">
              <w:rPr>
                <w:rFonts w:ascii="Segoe UI Emoji" w:hAnsi="Segoe UI Emoji" w:cs="Segoe UI Emoji"/>
              </w:rPr>
              <w:t>⬜</w:t>
            </w:r>
            <w:r w:rsidRPr="003C4FF0">
              <w:rPr>
                <w:rFonts w:ascii="Times New Roman" w:hAnsi="Times New Roman"/>
              </w:rPr>
              <w:t xml:space="preserve"> Мазок из носа</w:t>
            </w:r>
          </w:p>
          <w:p w:rsidR="00F74DBF" w:rsidRPr="003C4FF0" w:rsidRDefault="00F74DBF" w:rsidP="003D43D5">
            <w:pPr>
              <w:spacing w:line="240" w:lineRule="auto"/>
              <w:rPr>
                <w:rFonts w:ascii="Times New Roman" w:hAnsi="Times New Roman"/>
              </w:rPr>
            </w:pPr>
            <w:r w:rsidRPr="003C4FF0">
              <w:rPr>
                <w:rFonts w:ascii="Segoe UI Emoji" w:hAnsi="Segoe UI Emoji" w:cs="Segoe UI Emoji"/>
              </w:rPr>
              <w:t>⬜</w:t>
            </w:r>
            <w:r w:rsidRPr="003C4FF0">
              <w:rPr>
                <w:rFonts w:ascii="Times New Roman" w:hAnsi="Times New Roman"/>
              </w:rPr>
              <w:t xml:space="preserve"> Мазок из зева</w:t>
            </w:r>
          </w:p>
          <w:p w:rsidR="00F74DBF" w:rsidRPr="003C4FF0" w:rsidRDefault="00F74DBF" w:rsidP="003D43D5">
            <w:pPr>
              <w:spacing w:line="240" w:lineRule="auto"/>
              <w:rPr>
                <w:rFonts w:ascii="Times New Roman" w:hAnsi="Times New Roman"/>
              </w:rPr>
            </w:pPr>
            <w:r w:rsidRPr="003C4FF0">
              <w:rPr>
                <w:rFonts w:ascii="Segoe UI Emoji" w:hAnsi="Segoe UI Emoji" w:cs="Segoe UI Emoji"/>
              </w:rPr>
              <w:t>⬜</w:t>
            </w:r>
            <w:r w:rsidRPr="003C4FF0">
              <w:rPr>
                <w:rFonts w:ascii="Times New Roman" w:hAnsi="Times New Roman"/>
              </w:rPr>
              <w:t xml:space="preserve"> Мазок из носоглотки</w:t>
            </w:r>
          </w:p>
          <w:p w:rsidR="00F74DBF" w:rsidRPr="003C4FF0" w:rsidRDefault="00F74DBF" w:rsidP="003D43D5">
            <w:pPr>
              <w:spacing w:line="240" w:lineRule="auto"/>
              <w:rPr>
                <w:rFonts w:ascii="Times New Roman" w:hAnsi="Times New Roman"/>
              </w:rPr>
            </w:pPr>
            <w:r w:rsidRPr="003C4FF0">
              <w:rPr>
                <w:rFonts w:ascii="Segoe UI Emoji" w:hAnsi="Segoe UI Emoji" w:cs="Segoe UI Emoji"/>
              </w:rPr>
              <w:t>⬜</w:t>
            </w:r>
            <w:r w:rsidRPr="003C4FF0">
              <w:rPr>
                <w:rFonts w:ascii="Times New Roman" w:hAnsi="Times New Roman"/>
              </w:rPr>
              <w:t xml:space="preserve"> Другое, укажите</w:t>
            </w:r>
          </w:p>
          <w:p w:rsidR="00F74DBF" w:rsidRPr="003C4FF0" w:rsidRDefault="00F74DBF" w:rsidP="003D43D5">
            <w:pPr>
              <w:spacing w:after="0" w:line="240" w:lineRule="auto"/>
              <w:rPr>
                <w:rFonts w:ascii="Times New Roman" w:hAnsi="Times New Roman"/>
              </w:rPr>
            </w:pPr>
          </w:p>
        </w:tc>
        <w:tc>
          <w:tcPr>
            <w:tcW w:w="0" w:type="auto"/>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да </w:t>
            </w:r>
            <w:r w:rsidRPr="003C4FF0">
              <w:rPr>
                <w:rFonts w:ascii="Segoe UI Emoji" w:hAnsi="Segoe UI Emoji" w:cs="Segoe UI Emoji"/>
              </w:rPr>
              <w:t>⬜</w:t>
            </w:r>
            <w:r w:rsidRPr="003C4FF0">
              <w:rPr>
                <w:rFonts w:ascii="Times New Roman" w:hAnsi="Times New Roman"/>
              </w:rPr>
              <w:t xml:space="preserve"> дата:_______</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нет </w:t>
            </w:r>
            <w:r w:rsidRPr="003C4FF0">
              <w:rPr>
                <w:rFonts w:ascii="Segoe UI Emoji" w:hAnsi="Segoe UI Emoji" w:cs="Segoe UI Emoji"/>
              </w:rPr>
              <w:t>⬜</w:t>
            </w:r>
            <w:r w:rsidRPr="003C4FF0">
              <w:rPr>
                <w:rFonts w:ascii="Times New Roman" w:hAnsi="Times New Roman"/>
              </w:rPr>
              <w:t xml:space="preserve"> </w:t>
            </w:r>
          </w:p>
        </w:tc>
        <w:tc>
          <w:tcPr>
            <w:tcW w:w="3008"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да </w:t>
            </w:r>
            <w:r w:rsidRPr="003C4FF0">
              <w:rPr>
                <w:rFonts w:ascii="Segoe UI Emoji" w:hAnsi="Segoe UI Emoji" w:cs="Segoe UI Emoji"/>
              </w:rPr>
              <w:t>⬜</w:t>
            </w:r>
            <w:r w:rsidRPr="003C4FF0">
              <w:rPr>
                <w:rFonts w:ascii="Times New Roman" w:hAnsi="Times New Roman"/>
              </w:rPr>
              <w:t xml:space="preserve"> указать какие и дату __________    </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нет </w:t>
            </w:r>
            <w:r w:rsidRPr="003C4FF0">
              <w:rPr>
                <w:rFonts w:ascii="Segoe UI Emoji" w:hAnsi="Segoe UI Emoji" w:cs="Segoe UI Emoji"/>
              </w:rPr>
              <w:t>⬜</w:t>
            </w:r>
            <w:r w:rsidRPr="003C4FF0">
              <w:rPr>
                <w:rFonts w:ascii="Times New Roman" w:hAnsi="Times New Roman"/>
              </w:rPr>
              <w:t xml:space="preserve">  </w:t>
            </w:r>
          </w:p>
        </w:tc>
      </w:tr>
    </w:tbl>
    <w:p w:rsidR="00F74DBF" w:rsidRPr="003C4FF0" w:rsidRDefault="00F74DBF" w:rsidP="003D43D5">
      <w:pPr>
        <w:spacing w:after="0" w:line="240" w:lineRule="auto"/>
        <w:jc w:val="both"/>
        <w:rPr>
          <w:rFonts w:ascii="Times New Roman" w:hAnsi="Times New Roman"/>
        </w:rPr>
      </w:pPr>
    </w:p>
    <w:p w:rsidR="006322FE" w:rsidRPr="003C4FF0" w:rsidRDefault="006322FE" w:rsidP="003D43D5">
      <w:pPr>
        <w:spacing w:after="0" w:line="240" w:lineRule="auto"/>
        <w:jc w:val="center"/>
        <w:rPr>
          <w:rFonts w:ascii="Times New Roman" w:hAnsi="Times New Roman"/>
          <w:b/>
          <w:bCs/>
        </w:rPr>
      </w:pPr>
    </w:p>
    <w:p w:rsidR="006322FE" w:rsidRPr="003C4FF0" w:rsidRDefault="006322FE" w:rsidP="003D43D5">
      <w:pPr>
        <w:spacing w:after="0" w:line="240" w:lineRule="auto"/>
        <w:jc w:val="center"/>
        <w:rPr>
          <w:rFonts w:ascii="Times New Roman" w:hAnsi="Times New Roman"/>
          <w:b/>
          <w:bCs/>
        </w:rPr>
      </w:pPr>
    </w:p>
    <w:p w:rsidR="006322FE" w:rsidRPr="003C4FF0" w:rsidRDefault="006322FE" w:rsidP="003D43D5">
      <w:pPr>
        <w:spacing w:after="0" w:line="240" w:lineRule="auto"/>
        <w:jc w:val="center"/>
        <w:rPr>
          <w:rFonts w:ascii="Times New Roman" w:hAnsi="Times New Roman"/>
          <w:b/>
          <w:bCs/>
        </w:rPr>
      </w:pPr>
    </w:p>
    <w:p w:rsidR="00F74DBF" w:rsidRPr="003C4FF0" w:rsidRDefault="00F74DBF" w:rsidP="003D43D5">
      <w:pPr>
        <w:spacing w:after="0" w:line="240" w:lineRule="auto"/>
        <w:jc w:val="center"/>
        <w:rPr>
          <w:rFonts w:ascii="Times New Roman" w:hAnsi="Times New Roman"/>
          <w:b/>
          <w:bCs/>
        </w:rPr>
      </w:pPr>
      <w:r w:rsidRPr="003C4FF0">
        <w:rPr>
          <w:rFonts w:ascii="Times New Roman" w:hAnsi="Times New Roman"/>
          <w:b/>
          <w:bCs/>
        </w:rPr>
        <w:t>Клиническая характеристика</w:t>
      </w:r>
    </w:p>
    <w:p w:rsidR="00F74DBF" w:rsidRPr="003C4FF0" w:rsidRDefault="00F74DBF" w:rsidP="003D43D5">
      <w:pPr>
        <w:pStyle w:val="1"/>
        <w:spacing w:before="0" w:line="240" w:lineRule="auto"/>
        <w:jc w:val="right"/>
        <w:rPr>
          <w:rFonts w:ascii="Times New Roman" w:hAnsi="Times New Roman" w:cs="Times New Roman"/>
          <w:b/>
          <w:bCs/>
          <w:color w:val="auto"/>
          <w:sz w:val="24"/>
          <w:szCs w:val="24"/>
        </w:rPr>
      </w:pPr>
      <w:r w:rsidRPr="003C4FF0">
        <w:rPr>
          <w:rFonts w:ascii="Times New Roman" w:hAnsi="Times New Roman" w:cs="Times New Roman"/>
          <w:b/>
          <w:color w:val="auto"/>
          <w:sz w:val="24"/>
          <w:szCs w:val="24"/>
        </w:rPr>
        <w:lastRenderedPageBreak/>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159"/>
        <w:gridCol w:w="1217"/>
        <w:gridCol w:w="1142"/>
        <w:gridCol w:w="1036"/>
        <w:gridCol w:w="1245"/>
        <w:gridCol w:w="1085"/>
        <w:gridCol w:w="1425"/>
        <w:gridCol w:w="963"/>
      </w:tblGrid>
      <w:tr w:rsidR="00B569DE" w:rsidRPr="003C4FF0" w:rsidTr="00B569DE">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lastRenderedPageBreak/>
              <w:t>№п/п</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Требуется госпитализация</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Требуется помещение в реанимационное отделение</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Острый респираторный дистресс-синдром</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Пневмония (на рентгене или КТ)</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Другие тяжелые или угрожающие жизни состояния, предполагающие наличие инфекции</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Требуется искусственная вентиляция легких</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Требуется экстракорпоральная мембранная оксигенация (ЭМО)</w:t>
            </w:r>
          </w:p>
        </w:tc>
        <w:tc>
          <w:tcPr>
            <w:tcW w:w="0" w:type="auto"/>
            <w:shd w:val="clear" w:color="auto" w:fill="auto"/>
          </w:tcPr>
          <w:p w:rsidR="00F74DBF" w:rsidRPr="003C4FF0" w:rsidRDefault="00F74DBF" w:rsidP="003D43D5">
            <w:pPr>
              <w:spacing w:after="0" w:line="240" w:lineRule="auto"/>
              <w:rPr>
                <w:rFonts w:ascii="Times New Roman" w:hAnsi="Times New Roman"/>
                <w:bCs/>
                <w:sz w:val="20"/>
                <w:szCs w:val="20"/>
              </w:rPr>
            </w:pPr>
            <w:r w:rsidRPr="003C4FF0">
              <w:rPr>
                <w:rFonts w:ascii="Times New Roman" w:hAnsi="Times New Roman"/>
                <w:bCs/>
                <w:sz w:val="20"/>
                <w:szCs w:val="20"/>
              </w:rPr>
              <w:t>Примечания</w:t>
            </w:r>
          </w:p>
        </w:tc>
      </w:tr>
      <w:tr w:rsidR="00B569DE" w:rsidRPr="003C4FF0" w:rsidTr="00B569DE">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1</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2</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3</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4</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6</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7</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8</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sz w:val="20"/>
                <w:szCs w:val="20"/>
              </w:rPr>
            </w:pPr>
            <w:r w:rsidRPr="003C4FF0">
              <w:rPr>
                <w:rFonts w:ascii="Times New Roman" w:hAnsi="Times New Roman"/>
                <w:sz w:val="20"/>
                <w:szCs w:val="20"/>
              </w:rPr>
              <w:t>9</w:t>
            </w:r>
          </w:p>
        </w:tc>
        <w:tc>
          <w:tcPr>
            <w:tcW w:w="0" w:type="auto"/>
            <w:shd w:val="clear" w:color="auto" w:fill="auto"/>
          </w:tcPr>
          <w:p w:rsidR="00F74DBF" w:rsidRPr="003C4FF0" w:rsidRDefault="00F74DBF" w:rsidP="003D43D5">
            <w:pPr>
              <w:spacing w:after="20" w:line="240" w:lineRule="auto"/>
              <w:ind w:left="20"/>
              <w:jc w:val="both"/>
              <w:rPr>
                <w:rFonts w:ascii="Times New Roman" w:hAnsi="Times New Roman"/>
                <w:sz w:val="20"/>
                <w:szCs w:val="20"/>
              </w:rPr>
            </w:pPr>
          </w:p>
        </w:tc>
      </w:tr>
      <w:tr w:rsidR="00B569DE" w:rsidRPr="003C4FF0" w:rsidTr="00B569DE">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3C4FF0" w:rsidRDefault="00F74DBF" w:rsidP="003D43D5">
            <w:pPr>
              <w:spacing w:line="240" w:lineRule="auto"/>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 xml:space="preserve"> да   </w:t>
            </w:r>
          </w:p>
          <w:p w:rsidR="00F74DBF" w:rsidRPr="003C4FF0" w:rsidRDefault="00F74DBF" w:rsidP="003D43D5">
            <w:pPr>
              <w:spacing w:line="240" w:lineRule="auto"/>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 xml:space="preserve"> нет    </w:t>
            </w:r>
          </w:p>
          <w:p w:rsidR="00F74DBF" w:rsidRPr="003C4FF0" w:rsidRDefault="00F74DBF" w:rsidP="003D43D5">
            <w:pPr>
              <w:spacing w:line="240" w:lineRule="auto"/>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 xml:space="preserve"> неизвестно</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Если да, укажите стационар</w:t>
            </w:r>
          </w:p>
        </w:tc>
        <w:tc>
          <w:tcPr>
            <w:tcW w:w="0" w:type="auto"/>
            <w:shd w:val="clear" w:color="auto" w:fill="auto"/>
          </w:tcPr>
          <w:p w:rsidR="00F74DBF" w:rsidRPr="003C4FF0" w:rsidRDefault="00F74DBF" w:rsidP="003D43D5">
            <w:pPr>
              <w:spacing w:line="240" w:lineRule="auto"/>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 xml:space="preserve"> да    </w:t>
            </w:r>
          </w:p>
          <w:p w:rsidR="00F74DBF" w:rsidRPr="003C4FF0" w:rsidRDefault="00F74DBF" w:rsidP="003D43D5">
            <w:pPr>
              <w:spacing w:line="240" w:lineRule="auto"/>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 xml:space="preserve"> нет    </w:t>
            </w:r>
          </w:p>
          <w:p w:rsidR="00F74DBF" w:rsidRPr="003C4FF0" w:rsidRDefault="00F74DBF" w:rsidP="003D43D5">
            <w:pPr>
              <w:spacing w:line="240" w:lineRule="auto"/>
              <w:rPr>
                <w:rFonts w:ascii="Times New Roman" w:hAnsi="Times New Roman"/>
                <w:sz w:val="20"/>
                <w:szCs w:val="20"/>
              </w:rPr>
            </w:pPr>
            <w:r w:rsidRPr="003C4FF0">
              <w:rPr>
                <w:rFonts w:ascii="Segoe UI Emoji" w:hAnsi="Segoe UI Emoji" w:cs="Segoe UI Emoji"/>
                <w:sz w:val="20"/>
                <w:szCs w:val="20"/>
              </w:rPr>
              <w:t>⬜</w:t>
            </w:r>
            <w:r w:rsidRPr="003C4FF0">
              <w:rPr>
                <w:rFonts w:ascii="Times New Roman" w:hAnsi="Times New Roman"/>
                <w:sz w:val="20"/>
                <w:szCs w:val="20"/>
              </w:rPr>
              <w:t xml:space="preserve"> неизвестно</w:t>
            </w:r>
          </w:p>
          <w:p w:rsidR="00F74DBF" w:rsidRPr="003C4FF0"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дата:_______</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w:t>
            </w:r>
          </w:p>
        </w:tc>
        <w:tc>
          <w:tcPr>
            <w:tcW w:w="0" w:type="auto"/>
            <w:shd w:val="clear" w:color="auto" w:fill="auto"/>
          </w:tcPr>
          <w:p w:rsidR="00F74DBF" w:rsidRPr="003C4FF0" w:rsidRDefault="00F74DBF" w:rsidP="003D43D5">
            <w:pPr>
              <w:spacing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дата________</w:t>
            </w:r>
          </w:p>
          <w:p w:rsidR="00F74DBF" w:rsidRPr="003C4FF0" w:rsidRDefault="00F74DBF" w:rsidP="003D43D5">
            <w:pPr>
              <w:spacing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line="240" w:lineRule="auto"/>
              <w:rPr>
                <w:rFonts w:ascii="Times New Roman" w:hAnsi="Times New Roman"/>
                <w:sz w:val="20"/>
                <w:szCs w:val="20"/>
              </w:rPr>
            </w:pPr>
            <w:r w:rsidRPr="003C4FF0">
              <w:rPr>
                <w:rFonts w:ascii="Times New Roman" w:hAnsi="Times New Roman"/>
                <w:sz w:val="20"/>
                <w:szCs w:val="20"/>
              </w:rPr>
              <w:t>рентген/КТ не проводились</w:t>
            </w:r>
          </w:p>
          <w:p w:rsidR="00F74DBF" w:rsidRPr="003C4FF0"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указать какие __________</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 </w:t>
            </w:r>
            <w:r w:rsidRPr="003C4FF0">
              <w:rPr>
                <w:rFonts w:ascii="Segoe UI Emoji" w:hAnsi="Segoe UI Emoji" w:cs="Segoe UI Emoji"/>
                <w:sz w:val="20"/>
                <w:szCs w:val="20"/>
              </w:rPr>
              <w:t>⬜</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да </w:t>
            </w:r>
            <w:r w:rsidRPr="003C4FF0">
              <w:rPr>
                <w:rFonts w:ascii="Segoe UI Emoji" w:hAnsi="Segoe UI Emoji" w:cs="Segoe UI Emoji"/>
                <w:sz w:val="20"/>
                <w:szCs w:val="20"/>
              </w:rPr>
              <w:t>⬜</w:t>
            </w:r>
            <w:r w:rsidRPr="003C4FF0">
              <w:rPr>
                <w:rFonts w:ascii="Times New Roman" w:hAnsi="Times New Roman"/>
                <w:sz w:val="20"/>
                <w:szCs w:val="20"/>
              </w:rPr>
              <w:t xml:space="preserve">     </w:t>
            </w:r>
          </w:p>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 xml:space="preserve">нет </w:t>
            </w:r>
            <w:r w:rsidRPr="003C4FF0">
              <w:rPr>
                <w:rFonts w:ascii="Segoe UI Emoji" w:hAnsi="Segoe UI Emoji" w:cs="Segoe UI Emoji"/>
                <w:sz w:val="20"/>
                <w:szCs w:val="20"/>
              </w:rPr>
              <w:t>⬜</w:t>
            </w:r>
            <w:r w:rsidRPr="003C4FF0">
              <w:rPr>
                <w:rFonts w:ascii="Times New Roman" w:hAnsi="Times New Roman"/>
                <w:sz w:val="20"/>
                <w:szCs w:val="20"/>
              </w:rPr>
              <w:t xml:space="preserve">  неизвестно </w:t>
            </w:r>
            <w:r w:rsidRPr="003C4FF0">
              <w:rPr>
                <w:rFonts w:ascii="Segoe UI Emoji" w:hAnsi="Segoe UI Emoji" w:cs="Segoe UI Emoji"/>
                <w:sz w:val="20"/>
                <w:szCs w:val="20"/>
              </w:rPr>
              <w:t>⬜</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p>
        </w:tc>
      </w:tr>
    </w:tbl>
    <w:p w:rsidR="00F74DBF" w:rsidRPr="003C4FF0" w:rsidRDefault="00F74DBF" w:rsidP="003D43D5">
      <w:pPr>
        <w:spacing w:after="0" w:line="240" w:lineRule="auto"/>
        <w:jc w:val="both"/>
        <w:rPr>
          <w:rFonts w:ascii="Times New Roman" w:hAnsi="Times New Roman"/>
          <w:b/>
        </w:rPr>
      </w:pPr>
    </w:p>
    <w:p w:rsidR="00F74DBF" w:rsidRPr="003C4FF0" w:rsidRDefault="00F74DBF" w:rsidP="003D43D5">
      <w:pPr>
        <w:spacing w:after="0" w:line="240" w:lineRule="auto"/>
        <w:jc w:val="both"/>
        <w:rPr>
          <w:rFonts w:ascii="Times New Roman" w:hAnsi="Times New Roman"/>
          <w:b/>
        </w:rPr>
      </w:pPr>
    </w:p>
    <w:p w:rsidR="00F74DBF" w:rsidRPr="003C4FF0" w:rsidRDefault="00F74DBF" w:rsidP="003D43D5">
      <w:pPr>
        <w:spacing w:after="0" w:line="240" w:lineRule="auto"/>
        <w:jc w:val="both"/>
        <w:rPr>
          <w:rFonts w:ascii="Times New Roman" w:hAnsi="Times New Roman"/>
          <w:b/>
        </w:rPr>
      </w:pPr>
    </w:p>
    <w:p w:rsidR="00F74DBF" w:rsidRPr="003C4FF0" w:rsidRDefault="00F74DBF" w:rsidP="003D43D5">
      <w:pPr>
        <w:spacing w:after="0" w:line="240" w:lineRule="auto"/>
        <w:jc w:val="center"/>
        <w:rPr>
          <w:rFonts w:ascii="Times New Roman" w:hAnsi="Times New Roman"/>
          <w:b/>
        </w:rPr>
      </w:pPr>
      <w:r w:rsidRPr="003C4FF0">
        <w:rPr>
          <w:rFonts w:ascii="Times New Roman" w:hAnsi="Times New Roman"/>
          <w:b/>
        </w:rPr>
        <w:t>Эпидемиологический анамнез</w:t>
      </w:r>
    </w:p>
    <w:p w:rsidR="00F74DBF" w:rsidRPr="003C4FF0" w:rsidRDefault="00F74DBF" w:rsidP="003D43D5">
      <w:pPr>
        <w:pStyle w:val="1"/>
        <w:spacing w:before="0" w:line="240" w:lineRule="auto"/>
        <w:jc w:val="right"/>
        <w:rPr>
          <w:rFonts w:ascii="Times New Roman" w:hAnsi="Times New Roman" w:cs="Times New Roman"/>
          <w:b/>
          <w:color w:val="auto"/>
          <w:sz w:val="24"/>
          <w:szCs w:val="24"/>
        </w:rPr>
      </w:pPr>
      <w:r w:rsidRPr="003C4FF0">
        <w:rPr>
          <w:rFonts w:ascii="Times New Roman" w:hAnsi="Times New Roman" w:cs="Times New Roman"/>
          <w:b/>
          <w:color w:val="auto"/>
          <w:sz w:val="24"/>
          <w:szCs w:val="24"/>
        </w:rPr>
        <w:lastRenderedPageBreak/>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269"/>
        <w:gridCol w:w="1088"/>
        <w:gridCol w:w="1270"/>
        <w:gridCol w:w="1088"/>
        <w:gridCol w:w="1088"/>
        <w:gridCol w:w="1083"/>
        <w:gridCol w:w="1137"/>
        <w:gridCol w:w="1209"/>
      </w:tblGrid>
      <w:tr w:rsidR="00F74DBF" w:rsidRPr="003C4FF0" w:rsidTr="00B569DE">
        <w:trPr>
          <w:trHeight w:val="1674"/>
        </w:trPr>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lastRenderedPageBreak/>
              <w:t>№п/п</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Посещенные страны</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Посещенные населенные пункты</w:t>
            </w:r>
          </w:p>
        </w:tc>
        <w:tc>
          <w:tcPr>
            <w:tcW w:w="0" w:type="auto"/>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F74DBF" w:rsidRPr="003C4FF0" w:rsidRDefault="00F74DBF" w:rsidP="003D43D5">
            <w:pPr>
              <w:spacing w:after="0" w:line="240" w:lineRule="auto"/>
              <w:rPr>
                <w:rFonts w:ascii="Times New Roman" w:hAnsi="Times New Roman"/>
                <w:sz w:val="20"/>
                <w:szCs w:val="20"/>
              </w:rPr>
            </w:pPr>
            <w:r w:rsidRPr="003C4FF0">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F74DBF" w:rsidRPr="003C4FF0" w:rsidRDefault="00F74DBF" w:rsidP="003D43D5">
            <w:pPr>
              <w:spacing w:after="0" w:line="240" w:lineRule="auto"/>
              <w:rPr>
                <w:rFonts w:ascii="Times New Roman" w:hAnsi="Times New Roman"/>
                <w:bCs/>
                <w:sz w:val="20"/>
                <w:szCs w:val="20"/>
              </w:rPr>
            </w:pPr>
            <w:r w:rsidRPr="003C4FF0">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F74DBF" w:rsidRPr="003C4FF0" w:rsidTr="00B569DE">
        <w:trPr>
          <w:trHeight w:val="230"/>
        </w:trPr>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1</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2</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3</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4</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6</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7</w:t>
            </w:r>
          </w:p>
        </w:tc>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8</w:t>
            </w:r>
          </w:p>
        </w:tc>
        <w:tc>
          <w:tcPr>
            <w:tcW w:w="1119"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9</w:t>
            </w:r>
          </w:p>
        </w:tc>
        <w:tc>
          <w:tcPr>
            <w:tcW w:w="1195" w:type="dxa"/>
            <w:shd w:val="clear" w:color="auto" w:fill="auto"/>
          </w:tcPr>
          <w:p w:rsidR="00F74DBF" w:rsidRPr="003C4FF0" w:rsidRDefault="00F74DBF" w:rsidP="003D43D5">
            <w:pPr>
              <w:spacing w:after="20" w:line="240" w:lineRule="auto"/>
              <w:ind w:left="20"/>
              <w:jc w:val="both"/>
              <w:rPr>
                <w:rFonts w:ascii="Times New Roman" w:hAnsi="Times New Roman"/>
                <w:sz w:val="20"/>
              </w:rPr>
            </w:pPr>
          </w:p>
        </w:tc>
      </w:tr>
      <w:tr w:rsidR="00F74DBF" w:rsidRPr="003C4FF0" w:rsidTr="00B569DE">
        <w:trPr>
          <w:trHeight w:val="1970"/>
        </w:trPr>
        <w:tc>
          <w:tcPr>
            <w:tcW w:w="0" w:type="auto"/>
            <w:shd w:val="clear" w:color="auto" w:fill="auto"/>
          </w:tcPr>
          <w:p w:rsidR="00F74DBF" w:rsidRPr="003C4FF0" w:rsidRDefault="00F74DBF" w:rsidP="003D43D5">
            <w:pPr>
              <w:spacing w:after="0" w:line="240" w:lineRule="auto"/>
              <w:rPr>
                <w:rFonts w:ascii="Times New Roman" w:hAnsi="Times New Roman"/>
              </w:rPr>
            </w:pPr>
          </w:p>
        </w:tc>
        <w:tc>
          <w:tcPr>
            <w:tcW w:w="0" w:type="auto"/>
            <w:shd w:val="clear" w:color="auto" w:fill="auto"/>
          </w:tcPr>
          <w:p w:rsidR="00F74DBF" w:rsidRPr="003C4FF0" w:rsidRDefault="00F74DBF" w:rsidP="003D43D5">
            <w:pPr>
              <w:spacing w:line="240" w:lineRule="auto"/>
              <w:rPr>
                <w:rFonts w:ascii="Times New Roman" w:hAnsi="Times New Roman"/>
              </w:rPr>
            </w:pPr>
            <w:r w:rsidRPr="003C4FF0">
              <w:rPr>
                <w:rFonts w:ascii="Times New Roman" w:hAnsi="Times New Roman"/>
              </w:rPr>
              <w:t xml:space="preserve">да </w:t>
            </w:r>
            <w:r w:rsidRPr="003C4FF0">
              <w:rPr>
                <w:rFonts w:ascii="Segoe UI Emoji" w:hAnsi="Segoe UI Emoji" w:cs="Segoe UI Emoji"/>
              </w:rPr>
              <w:t>⬜</w:t>
            </w:r>
            <w:r w:rsidRPr="003C4FF0">
              <w:rPr>
                <w:rFonts w:ascii="Times New Roman" w:hAnsi="Times New Roman"/>
              </w:rPr>
              <w:t xml:space="preserve"> с ___/____/2020 по  ___/____/2020</w:t>
            </w:r>
          </w:p>
          <w:p w:rsidR="00F74DBF" w:rsidRPr="003C4FF0" w:rsidRDefault="00F74DBF" w:rsidP="003D43D5">
            <w:pPr>
              <w:spacing w:line="240" w:lineRule="auto"/>
              <w:rPr>
                <w:rFonts w:ascii="Times New Roman" w:hAnsi="Times New Roman"/>
              </w:rPr>
            </w:pPr>
            <w:r w:rsidRPr="003C4FF0">
              <w:rPr>
                <w:rFonts w:ascii="Times New Roman" w:hAnsi="Times New Roman"/>
              </w:rPr>
              <w:t xml:space="preserve">нет </w:t>
            </w:r>
            <w:r w:rsidRPr="003C4FF0">
              <w:rPr>
                <w:rFonts w:ascii="Segoe UI Emoji" w:hAnsi="Segoe UI Emoji" w:cs="Segoe UI Emoji"/>
              </w:rPr>
              <w:t>⬜</w:t>
            </w:r>
            <w:r w:rsidRPr="003C4FF0">
              <w:rPr>
                <w:rFonts w:ascii="Times New Roman" w:hAnsi="Times New Roman"/>
              </w:rPr>
              <w:t xml:space="preserve"> </w:t>
            </w:r>
          </w:p>
          <w:p w:rsidR="00F74DBF" w:rsidRPr="003C4FF0" w:rsidRDefault="00F74DBF" w:rsidP="003D43D5">
            <w:pPr>
              <w:spacing w:line="240" w:lineRule="auto"/>
              <w:rPr>
                <w:rFonts w:ascii="Times New Roman" w:hAnsi="Times New Roman"/>
              </w:rPr>
            </w:pPr>
            <w:r w:rsidRPr="003C4FF0">
              <w:rPr>
                <w:rFonts w:ascii="Times New Roman" w:hAnsi="Times New Roman"/>
              </w:rPr>
              <w:t xml:space="preserve">неизвестно </w:t>
            </w:r>
            <w:r w:rsidRPr="003C4FF0">
              <w:rPr>
                <w:rFonts w:ascii="Segoe UI Emoji" w:hAnsi="Segoe UI Emoji" w:cs="Segoe UI Emoji"/>
              </w:rPr>
              <w:t>⬜</w:t>
            </w:r>
          </w:p>
        </w:tc>
        <w:tc>
          <w:tcPr>
            <w:tcW w:w="0" w:type="auto"/>
            <w:shd w:val="clear" w:color="auto" w:fill="auto"/>
          </w:tcPr>
          <w:p w:rsidR="00F74DBF" w:rsidRPr="003C4FF0" w:rsidRDefault="00F74DBF" w:rsidP="003D43D5">
            <w:pPr>
              <w:spacing w:line="240" w:lineRule="auto"/>
              <w:rPr>
                <w:rFonts w:ascii="Times New Roman" w:hAnsi="Times New Roman"/>
              </w:rPr>
            </w:pPr>
            <w:r w:rsidRPr="003C4FF0">
              <w:rPr>
                <w:rFonts w:ascii="Times New Roman" w:hAnsi="Times New Roman"/>
              </w:rPr>
              <w:t>1.</w:t>
            </w:r>
          </w:p>
          <w:p w:rsidR="00F74DBF" w:rsidRPr="003C4FF0" w:rsidRDefault="00F74DBF" w:rsidP="003D43D5">
            <w:pPr>
              <w:spacing w:line="240" w:lineRule="auto"/>
              <w:rPr>
                <w:rFonts w:ascii="Times New Roman" w:hAnsi="Times New Roman"/>
              </w:rPr>
            </w:pPr>
            <w:r w:rsidRPr="003C4FF0">
              <w:rPr>
                <w:rFonts w:ascii="Times New Roman" w:hAnsi="Times New Roman"/>
              </w:rPr>
              <w:t>2.</w:t>
            </w:r>
          </w:p>
          <w:p w:rsidR="00F74DBF" w:rsidRPr="003C4FF0" w:rsidRDefault="00F74DBF" w:rsidP="003D43D5">
            <w:pPr>
              <w:spacing w:line="240" w:lineRule="auto"/>
              <w:rPr>
                <w:rFonts w:ascii="Times New Roman" w:hAnsi="Times New Roman"/>
              </w:rPr>
            </w:pPr>
            <w:r w:rsidRPr="003C4FF0">
              <w:rPr>
                <w:rFonts w:ascii="Times New Roman" w:hAnsi="Times New Roman"/>
              </w:rPr>
              <w:t>3.</w:t>
            </w:r>
          </w:p>
          <w:p w:rsidR="00F74DBF" w:rsidRPr="003C4FF0" w:rsidRDefault="00F74DBF" w:rsidP="003D43D5">
            <w:pPr>
              <w:spacing w:line="240" w:lineRule="auto"/>
              <w:rPr>
                <w:rFonts w:ascii="Times New Roman" w:hAnsi="Times New Roman"/>
              </w:rPr>
            </w:pPr>
            <w:r w:rsidRPr="003C4FF0">
              <w:rPr>
                <w:rFonts w:ascii="Times New Roman" w:hAnsi="Times New Roman"/>
              </w:rPr>
              <w:t xml:space="preserve"> .</w:t>
            </w:r>
          </w:p>
          <w:p w:rsidR="00F74DBF" w:rsidRPr="003C4FF0" w:rsidRDefault="00F74DBF" w:rsidP="003D43D5">
            <w:pPr>
              <w:spacing w:line="240" w:lineRule="auto"/>
              <w:rPr>
                <w:rFonts w:ascii="Times New Roman" w:hAnsi="Times New Roman"/>
              </w:rPr>
            </w:pPr>
            <w:r w:rsidRPr="003C4FF0">
              <w:rPr>
                <w:rFonts w:ascii="Times New Roman" w:hAnsi="Times New Roman"/>
              </w:rPr>
              <w:t xml:space="preserve"> .</w:t>
            </w:r>
          </w:p>
        </w:tc>
        <w:tc>
          <w:tcPr>
            <w:tcW w:w="0" w:type="auto"/>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да </w:t>
            </w:r>
            <w:r w:rsidRPr="003C4FF0">
              <w:rPr>
                <w:rFonts w:ascii="Segoe UI Emoji" w:hAnsi="Segoe UI Emoji" w:cs="Segoe UI Emoji"/>
              </w:rPr>
              <w:t>⬜</w:t>
            </w:r>
            <w:r w:rsidRPr="003C4FF0">
              <w:rPr>
                <w:rFonts w:ascii="Times New Roman" w:hAnsi="Times New Roman"/>
              </w:rPr>
              <w:t xml:space="preserve"> с ___/____/2020 по  ___/____/2020</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нет </w:t>
            </w:r>
            <w:r w:rsidRPr="003C4FF0">
              <w:rPr>
                <w:rFonts w:ascii="Segoe UI Emoji" w:hAnsi="Segoe UI Emoji" w:cs="Segoe UI Emoji"/>
              </w:rPr>
              <w:t>⬜</w:t>
            </w:r>
            <w:r w:rsidRPr="003C4FF0">
              <w:rPr>
                <w:rFonts w:ascii="Times New Roman" w:hAnsi="Times New Roman"/>
              </w:rPr>
              <w:t xml:space="preserve"> </w:t>
            </w:r>
          </w:p>
        </w:tc>
        <w:tc>
          <w:tcPr>
            <w:tcW w:w="0" w:type="auto"/>
            <w:shd w:val="clear" w:color="auto" w:fill="auto"/>
          </w:tcPr>
          <w:p w:rsidR="00F74DBF" w:rsidRPr="003C4FF0" w:rsidRDefault="00F74DBF" w:rsidP="003D43D5">
            <w:pPr>
              <w:spacing w:line="240" w:lineRule="auto"/>
              <w:rPr>
                <w:rFonts w:ascii="Times New Roman" w:hAnsi="Times New Roman"/>
              </w:rPr>
            </w:pPr>
          </w:p>
        </w:tc>
        <w:tc>
          <w:tcPr>
            <w:tcW w:w="0" w:type="auto"/>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 </w:t>
            </w:r>
          </w:p>
        </w:tc>
        <w:tc>
          <w:tcPr>
            <w:tcW w:w="0" w:type="auto"/>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да </w:t>
            </w:r>
            <w:r w:rsidRPr="003C4FF0">
              <w:rPr>
                <w:rFonts w:ascii="Segoe UI Emoji" w:hAnsi="Segoe UI Emoji" w:cs="Segoe UI Emoji"/>
              </w:rPr>
              <w:t>⬜</w:t>
            </w:r>
            <w:r w:rsidRPr="003C4FF0">
              <w:rPr>
                <w:rFonts w:ascii="Times New Roman" w:hAnsi="Times New Roman"/>
              </w:rPr>
              <w:t xml:space="preserve">  в какой период указать ________ </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нет </w:t>
            </w:r>
            <w:r w:rsidRPr="003C4FF0">
              <w:rPr>
                <w:rFonts w:ascii="Segoe UI Emoji" w:hAnsi="Segoe UI Emoji" w:cs="Segoe UI Emoji"/>
              </w:rPr>
              <w:t>⬜</w:t>
            </w:r>
            <w:r w:rsidRPr="003C4FF0">
              <w:rPr>
                <w:rFonts w:ascii="Times New Roman" w:hAnsi="Times New Roman"/>
              </w:rPr>
              <w:t xml:space="preserve">  неизвестно </w:t>
            </w:r>
            <w:r w:rsidRPr="003C4FF0">
              <w:rPr>
                <w:rFonts w:ascii="Segoe UI Emoji" w:hAnsi="Segoe UI Emoji" w:cs="Segoe UI Emoji"/>
              </w:rPr>
              <w:t>⬜</w:t>
            </w:r>
          </w:p>
        </w:tc>
        <w:tc>
          <w:tcPr>
            <w:tcW w:w="1119"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да </w:t>
            </w:r>
            <w:r w:rsidRPr="003C4FF0">
              <w:rPr>
                <w:rFonts w:ascii="Segoe UI Emoji" w:hAnsi="Segoe UI Emoji" w:cs="Segoe UI Emoji"/>
              </w:rPr>
              <w:t>⬜</w:t>
            </w:r>
            <w:r w:rsidRPr="003C4FF0">
              <w:rPr>
                <w:rFonts w:ascii="Times New Roman" w:hAnsi="Times New Roman"/>
              </w:rPr>
              <w:t xml:space="preserve">     </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нет </w:t>
            </w:r>
            <w:r w:rsidRPr="003C4FF0">
              <w:rPr>
                <w:rFonts w:ascii="Segoe UI Emoji" w:hAnsi="Segoe UI Emoji" w:cs="Segoe UI Emoji"/>
              </w:rPr>
              <w:t>⬜</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неизвестно </w:t>
            </w:r>
            <w:r w:rsidRPr="003C4FF0">
              <w:rPr>
                <w:rFonts w:ascii="Segoe UI Emoji" w:hAnsi="Segoe UI Emoji" w:cs="Segoe UI Emoji"/>
              </w:rPr>
              <w:t>⬜</w:t>
            </w:r>
          </w:p>
        </w:tc>
        <w:tc>
          <w:tcPr>
            <w:tcW w:w="1195"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да </w:t>
            </w:r>
            <w:r w:rsidRPr="003C4FF0">
              <w:rPr>
                <w:rFonts w:ascii="Segoe UI Emoji" w:hAnsi="Segoe UI Emoji" w:cs="Segoe UI Emoji"/>
              </w:rPr>
              <w:t>⬜</w:t>
            </w:r>
            <w:r w:rsidRPr="003C4FF0">
              <w:rPr>
                <w:rFonts w:ascii="Times New Roman" w:hAnsi="Times New Roman"/>
              </w:rPr>
              <w:t xml:space="preserve">     </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нет </w:t>
            </w:r>
            <w:r w:rsidRPr="003C4FF0">
              <w:rPr>
                <w:rFonts w:ascii="Segoe UI Emoji" w:hAnsi="Segoe UI Emoji" w:cs="Segoe UI Emoji"/>
              </w:rPr>
              <w:t>⬜</w:t>
            </w:r>
          </w:p>
          <w:p w:rsidR="00F74DBF" w:rsidRPr="003C4FF0" w:rsidRDefault="00F74DBF" w:rsidP="003D43D5">
            <w:pPr>
              <w:spacing w:after="0" w:line="240" w:lineRule="auto"/>
              <w:rPr>
                <w:rFonts w:ascii="Times New Roman" w:hAnsi="Times New Roman"/>
              </w:rPr>
            </w:pPr>
            <w:r w:rsidRPr="003C4FF0">
              <w:rPr>
                <w:rFonts w:ascii="Times New Roman" w:hAnsi="Times New Roman"/>
              </w:rPr>
              <w:t xml:space="preserve">неизвестно </w:t>
            </w:r>
            <w:r w:rsidRPr="003C4FF0">
              <w:rPr>
                <w:rFonts w:ascii="Segoe UI Emoji" w:hAnsi="Segoe UI Emoji" w:cs="Segoe UI Emoji"/>
              </w:rPr>
              <w:t>⬜</w:t>
            </w:r>
          </w:p>
        </w:tc>
      </w:tr>
    </w:tbl>
    <w:p w:rsidR="00F74DBF" w:rsidRPr="003C4FF0" w:rsidRDefault="00F74DBF" w:rsidP="003D43D5">
      <w:pPr>
        <w:spacing w:after="0" w:line="240" w:lineRule="auto"/>
        <w:jc w:val="both"/>
        <w:rPr>
          <w:rFonts w:ascii="Times New Roman" w:hAnsi="Times New Roman"/>
          <w:b/>
        </w:rPr>
      </w:pPr>
    </w:p>
    <w:p w:rsidR="000642DD" w:rsidRPr="003C4FF0" w:rsidRDefault="000642DD" w:rsidP="003D43D5">
      <w:pPr>
        <w:spacing w:after="0" w:line="240" w:lineRule="auto"/>
        <w:jc w:val="both"/>
        <w:rPr>
          <w:rFonts w:ascii="Times New Roman" w:hAnsi="Times New Roman"/>
          <w:b/>
        </w:rPr>
      </w:pPr>
    </w:p>
    <w:p w:rsidR="000642DD" w:rsidRPr="003C4FF0" w:rsidRDefault="000642DD" w:rsidP="003D43D5">
      <w:pPr>
        <w:spacing w:after="0" w:line="240" w:lineRule="auto"/>
        <w:jc w:val="both"/>
        <w:rPr>
          <w:rFonts w:ascii="Times New Roman" w:hAnsi="Times New Roman"/>
          <w:b/>
        </w:rPr>
      </w:pPr>
    </w:p>
    <w:p w:rsidR="000642DD" w:rsidRPr="003C4FF0" w:rsidRDefault="000642DD" w:rsidP="003D43D5">
      <w:pPr>
        <w:spacing w:after="0" w:line="240" w:lineRule="auto"/>
        <w:jc w:val="both"/>
        <w:rPr>
          <w:rFonts w:ascii="Times New Roman" w:hAnsi="Times New Roman"/>
          <w:b/>
        </w:rPr>
      </w:pPr>
    </w:p>
    <w:p w:rsidR="000642DD" w:rsidRPr="003C4FF0" w:rsidRDefault="000642DD" w:rsidP="003D43D5">
      <w:pPr>
        <w:spacing w:after="0" w:line="240" w:lineRule="auto"/>
        <w:jc w:val="both"/>
        <w:rPr>
          <w:rFonts w:ascii="Times New Roman" w:hAnsi="Times New Roman"/>
          <w:b/>
        </w:rPr>
      </w:pPr>
    </w:p>
    <w:p w:rsidR="00F74DBF" w:rsidRPr="003C4FF0" w:rsidRDefault="00F74DBF" w:rsidP="003D43D5">
      <w:pPr>
        <w:spacing w:after="0" w:line="240" w:lineRule="auto"/>
        <w:jc w:val="right"/>
        <w:rPr>
          <w:rFonts w:ascii="Times New Roman" w:hAnsi="Times New Roman"/>
        </w:rPr>
      </w:pPr>
      <w:r w:rsidRPr="003C4FF0">
        <w:rPr>
          <w:rFonts w:ascii="Times New Roman" w:hAnsi="Times New Roman"/>
        </w:rPr>
        <w:t>Продолжение таблицы</w:t>
      </w:r>
      <w:r w:rsidRPr="003C4FF0">
        <w:rPr>
          <w:rFonts w:ascii="Times New Roman" w:hAnsi="Times New Roman"/>
          <w:b/>
        </w:rPr>
        <w:t xml:space="preserve"> </w:t>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r>
      <w:r w:rsidRPr="003C4FF0">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259"/>
        <w:gridCol w:w="2835"/>
        <w:gridCol w:w="3119"/>
      </w:tblGrid>
      <w:tr w:rsidR="00F74DBF" w:rsidRPr="003C4FF0" w:rsidTr="0089192F">
        <w:trPr>
          <w:trHeight w:val="554"/>
        </w:trPr>
        <w:tc>
          <w:tcPr>
            <w:tcW w:w="0" w:type="auto"/>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sz w:val="20"/>
              </w:rPr>
              <w:lastRenderedPageBreak/>
              <w:t>№п/п</w:t>
            </w:r>
          </w:p>
        </w:tc>
        <w:tc>
          <w:tcPr>
            <w:tcW w:w="3259"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Пациент посещал поликлинику/СВА/ФАП в течение последних 14 дней</w:t>
            </w:r>
          </w:p>
        </w:tc>
        <w:tc>
          <w:tcPr>
            <w:tcW w:w="3119" w:type="dxa"/>
            <w:shd w:val="clear" w:color="auto" w:fill="auto"/>
          </w:tcPr>
          <w:p w:rsidR="00F74DBF" w:rsidRPr="003C4FF0" w:rsidRDefault="00F74DBF" w:rsidP="003D43D5">
            <w:pPr>
              <w:spacing w:after="0" w:line="240" w:lineRule="auto"/>
              <w:rPr>
                <w:rFonts w:ascii="Times New Roman" w:hAnsi="Times New Roman"/>
              </w:rPr>
            </w:pPr>
            <w:r w:rsidRPr="003C4FF0">
              <w:rPr>
                <w:rFonts w:ascii="Times New Roman" w:hAnsi="Times New Roman"/>
              </w:rPr>
              <w:t>Род занятий пациента</w:t>
            </w:r>
          </w:p>
        </w:tc>
      </w:tr>
      <w:tr w:rsidR="00F74DBF" w:rsidRPr="003C4FF0" w:rsidTr="0089192F">
        <w:trPr>
          <w:trHeight w:val="277"/>
        </w:trPr>
        <w:tc>
          <w:tcPr>
            <w:tcW w:w="0" w:type="auto"/>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1</w:t>
            </w:r>
          </w:p>
        </w:tc>
        <w:tc>
          <w:tcPr>
            <w:tcW w:w="3259"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2</w:t>
            </w:r>
          </w:p>
        </w:tc>
        <w:tc>
          <w:tcPr>
            <w:tcW w:w="2835"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3</w:t>
            </w:r>
          </w:p>
        </w:tc>
        <w:tc>
          <w:tcPr>
            <w:tcW w:w="3119" w:type="dxa"/>
            <w:shd w:val="clear" w:color="auto" w:fill="auto"/>
            <w:vAlign w:val="center"/>
          </w:tcPr>
          <w:p w:rsidR="00F74DBF" w:rsidRPr="003C4FF0" w:rsidRDefault="00F74DBF" w:rsidP="003D43D5">
            <w:pPr>
              <w:spacing w:after="20" w:line="240" w:lineRule="auto"/>
              <w:ind w:left="20"/>
              <w:jc w:val="both"/>
              <w:rPr>
                <w:rFonts w:ascii="Times New Roman" w:hAnsi="Times New Roman"/>
              </w:rPr>
            </w:pPr>
            <w:r w:rsidRPr="003C4FF0">
              <w:rPr>
                <w:rFonts w:ascii="Times New Roman" w:hAnsi="Times New Roman"/>
                <w:sz w:val="20"/>
              </w:rPr>
              <w:t>4</w:t>
            </w:r>
          </w:p>
        </w:tc>
      </w:tr>
      <w:tr w:rsidR="00F74DBF" w:rsidRPr="003C4FF0" w:rsidTr="0089192F">
        <w:trPr>
          <w:trHeight w:val="970"/>
        </w:trPr>
        <w:tc>
          <w:tcPr>
            <w:tcW w:w="0" w:type="auto"/>
            <w:shd w:val="clear" w:color="auto" w:fill="auto"/>
          </w:tcPr>
          <w:p w:rsidR="00F74DBF" w:rsidRPr="003C4FF0" w:rsidRDefault="00F74DBF" w:rsidP="003D43D5">
            <w:pPr>
              <w:spacing w:after="0" w:line="240" w:lineRule="auto"/>
              <w:rPr>
                <w:rFonts w:ascii="Times New Roman" w:hAnsi="Times New Roman"/>
              </w:rPr>
            </w:pPr>
          </w:p>
        </w:tc>
        <w:tc>
          <w:tcPr>
            <w:tcW w:w="3259" w:type="dxa"/>
            <w:shd w:val="clear" w:color="auto" w:fill="auto"/>
          </w:tcPr>
          <w:p w:rsidR="00F74DBF" w:rsidRPr="003C4FF0" w:rsidRDefault="00F74DBF" w:rsidP="003D43D5">
            <w:pPr>
              <w:spacing w:line="240" w:lineRule="auto"/>
              <w:rPr>
                <w:rFonts w:ascii="Times New Roman" w:hAnsi="Times New Roman"/>
              </w:rPr>
            </w:pPr>
            <w:r w:rsidRPr="003C4FF0">
              <w:rPr>
                <w:rFonts w:ascii="Times New Roman" w:hAnsi="Times New Roman"/>
              </w:rPr>
              <w:t xml:space="preserve">да </w:t>
            </w:r>
            <w:r w:rsidRPr="003C4FF0">
              <w:rPr>
                <w:rFonts w:ascii="Segoe UI Emoji" w:hAnsi="Segoe UI Emoji" w:cs="Segoe UI Emoji"/>
              </w:rPr>
              <w:t>⬜</w:t>
            </w:r>
            <w:r w:rsidRPr="003C4FF0">
              <w:rPr>
                <w:rFonts w:ascii="Times New Roman" w:hAnsi="Times New Roman"/>
              </w:rPr>
              <w:t xml:space="preserve">  Если да, то уточните_______</w:t>
            </w:r>
          </w:p>
          <w:p w:rsidR="00F74DBF" w:rsidRPr="003C4FF0" w:rsidRDefault="00F74DBF" w:rsidP="003D43D5">
            <w:pPr>
              <w:spacing w:line="240" w:lineRule="auto"/>
              <w:rPr>
                <w:rFonts w:ascii="Times New Roman" w:hAnsi="Times New Roman"/>
              </w:rPr>
            </w:pPr>
            <w:r w:rsidRPr="003C4FF0">
              <w:rPr>
                <w:rFonts w:ascii="Times New Roman" w:hAnsi="Times New Roman"/>
              </w:rPr>
              <w:t xml:space="preserve">нет </w:t>
            </w:r>
            <w:r w:rsidRPr="003C4FF0">
              <w:rPr>
                <w:rFonts w:ascii="Segoe UI Emoji" w:hAnsi="Segoe UI Emoji" w:cs="Segoe UI Emoji"/>
              </w:rPr>
              <w:t>⬜</w:t>
            </w:r>
          </w:p>
          <w:p w:rsidR="00F74DBF" w:rsidRPr="003C4FF0" w:rsidRDefault="00F74DBF" w:rsidP="003D43D5">
            <w:pPr>
              <w:spacing w:line="240" w:lineRule="auto"/>
              <w:rPr>
                <w:rFonts w:ascii="Times New Roman" w:hAnsi="Times New Roman"/>
              </w:rPr>
            </w:pPr>
            <w:r w:rsidRPr="003C4FF0">
              <w:rPr>
                <w:rFonts w:ascii="Times New Roman" w:hAnsi="Times New Roman"/>
              </w:rPr>
              <w:t>неизвестно</w:t>
            </w:r>
            <w:r w:rsidRPr="003C4FF0">
              <w:rPr>
                <w:rFonts w:ascii="Segoe UI Emoji" w:hAnsi="Segoe UI Emoji" w:cs="Segoe UI Emoji"/>
              </w:rPr>
              <w:t>⬜</w:t>
            </w:r>
          </w:p>
          <w:p w:rsidR="00F74DBF" w:rsidRPr="003C4FF0" w:rsidRDefault="00F74DBF" w:rsidP="003D43D5">
            <w:pPr>
              <w:spacing w:line="240" w:lineRule="auto"/>
              <w:rPr>
                <w:rFonts w:ascii="Times New Roman" w:hAnsi="Times New Roman"/>
              </w:rPr>
            </w:pPr>
          </w:p>
        </w:tc>
        <w:tc>
          <w:tcPr>
            <w:tcW w:w="2835" w:type="dxa"/>
            <w:shd w:val="clear" w:color="auto" w:fill="auto"/>
          </w:tcPr>
          <w:p w:rsidR="00F74DBF" w:rsidRPr="003C4FF0" w:rsidRDefault="00F74DBF" w:rsidP="003D43D5">
            <w:pPr>
              <w:spacing w:line="240" w:lineRule="auto"/>
              <w:rPr>
                <w:rFonts w:ascii="Times New Roman" w:hAnsi="Times New Roman"/>
              </w:rPr>
            </w:pPr>
            <w:r w:rsidRPr="003C4FF0">
              <w:rPr>
                <w:rFonts w:ascii="Times New Roman" w:hAnsi="Times New Roman"/>
              </w:rPr>
              <w:t>1.</w:t>
            </w:r>
          </w:p>
          <w:p w:rsidR="00F74DBF" w:rsidRPr="003C4FF0" w:rsidRDefault="00F74DBF" w:rsidP="003D43D5">
            <w:pPr>
              <w:spacing w:line="240" w:lineRule="auto"/>
              <w:rPr>
                <w:rFonts w:ascii="Times New Roman" w:hAnsi="Times New Roman"/>
              </w:rPr>
            </w:pPr>
            <w:r w:rsidRPr="003C4FF0">
              <w:rPr>
                <w:rFonts w:ascii="Times New Roman" w:hAnsi="Times New Roman"/>
              </w:rPr>
              <w:t>2.</w:t>
            </w:r>
          </w:p>
          <w:p w:rsidR="00F74DBF" w:rsidRPr="003C4FF0" w:rsidRDefault="00F74DBF" w:rsidP="003D43D5">
            <w:pPr>
              <w:spacing w:line="240" w:lineRule="auto"/>
              <w:rPr>
                <w:rFonts w:ascii="Times New Roman" w:hAnsi="Times New Roman"/>
              </w:rPr>
            </w:pPr>
            <w:r w:rsidRPr="003C4FF0">
              <w:rPr>
                <w:rFonts w:ascii="Times New Roman" w:hAnsi="Times New Roman"/>
              </w:rPr>
              <w:t>3.</w:t>
            </w:r>
          </w:p>
          <w:p w:rsidR="00F74DBF" w:rsidRPr="003C4FF0" w:rsidRDefault="00F74DBF" w:rsidP="003D43D5">
            <w:pPr>
              <w:spacing w:line="240" w:lineRule="auto"/>
              <w:rPr>
                <w:rFonts w:ascii="Times New Roman" w:hAnsi="Times New Roman"/>
              </w:rPr>
            </w:pPr>
          </w:p>
        </w:tc>
        <w:tc>
          <w:tcPr>
            <w:tcW w:w="3119" w:type="dxa"/>
            <w:shd w:val="clear" w:color="auto" w:fill="auto"/>
          </w:tcPr>
          <w:p w:rsidR="00F74DBF" w:rsidRPr="003C4FF0" w:rsidRDefault="00F74DBF" w:rsidP="003D43D5">
            <w:pPr>
              <w:spacing w:line="240" w:lineRule="auto"/>
              <w:rPr>
                <w:rFonts w:ascii="Times New Roman" w:hAnsi="Times New Roman"/>
              </w:rPr>
            </w:pPr>
            <w:r w:rsidRPr="003C4FF0">
              <w:rPr>
                <w:rFonts w:ascii="Times New Roman" w:hAnsi="Times New Roman"/>
              </w:rPr>
              <w:t xml:space="preserve">Работник здравоохранения </w:t>
            </w:r>
            <w:r w:rsidRPr="003C4FF0">
              <w:rPr>
                <w:rFonts w:ascii="Segoe UI Emoji" w:hAnsi="Segoe UI Emoji" w:cs="Segoe UI Emoji"/>
              </w:rPr>
              <w:t>⬜</w:t>
            </w:r>
          </w:p>
          <w:p w:rsidR="00F74DBF" w:rsidRPr="003C4FF0" w:rsidRDefault="00F74DBF" w:rsidP="003D43D5">
            <w:pPr>
              <w:spacing w:line="240" w:lineRule="auto"/>
              <w:rPr>
                <w:rFonts w:ascii="Times New Roman" w:hAnsi="Times New Roman"/>
              </w:rPr>
            </w:pPr>
            <w:r w:rsidRPr="003C4FF0">
              <w:rPr>
                <w:rFonts w:ascii="Times New Roman" w:hAnsi="Times New Roman"/>
              </w:rPr>
              <w:t xml:space="preserve">Лабораторный специалист </w:t>
            </w:r>
            <w:r w:rsidRPr="003C4FF0">
              <w:rPr>
                <w:rFonts w:ascii="Segoe UI Emoji" w:hAnsi="Segoe UI Emoji" w:cs="Segoe UI Emoji"/>
              </w:rPr>
              <w:t>⬜</w:t>
            </w:r>
          </w:p>
          <w:p w:rsidR="00F74DBF" w:rsidRPr="003C4FF0" w:rsidRDefault="00F74DBF" w:rsidP="003D43D5">
            <w:pPr>
              <w:spacing w:line="240" w:lineRule="auto"/>
              <w:rPr>
                <w:rFonts w:ascii="Times New Roman" w:hAnsi="Times New Roman"/>
              </w:rPr>
            </w:pPr>
            <w:r w:rsidRPr="003C4FF0">
              <w:rPr>
                <w:rFonts w:ascii="Times New Roman" w:hAnsi="Times New Roman"/>
              </w:rPr>
              <w:t xml:space="preserve">Студент/учащийся </w:t>
            </w:r>
            <w:r w:rsidRPr="003C4FF0">
              <w:rPr>
                <w:rFonts w:ascii="Segoe UI Emoji" w:hAnsi="Segoe UI Emoji" w:cs="Segoe UI Emoji"/>
              </w:rPr>
              <w:t>⬜</w:t>
            </w:r>
          </w:p>
          <w:p w:rsidR="00F74DBF" w:rsidRPr="003C4FF0" w:rsidRDefault="00F74DBF" w:rsidP="003D43D5">
            <w:pPr>
              <w:spacing w:line="240" w:lineRule="auto"/>
              <w:rPr>
                <w:rFonts w:ascii="Times New Roman" w:hAnsi="Times New Roman"/>
              </w:rPr>
            </w:pPr>
            <w:r w:rsidRPr="003C4FF0">
              <w:rPr>
                <w:rFonts w:ascii="Times New Roman" w:hAnsi="Times New Roman"/>
              </w:rPr>
              <w:t xml:space="preserve">Другое, уточните </w:t>
            </w:r>
            <w:r w:rsidRPr="003C4FF0">
              <w:rPr>
                <w:rFonts w:ascii="Segoe UI Emoji" w:hAnsi="Segoe UI Emoji" w:cs="Segoe UI Emoji"/>
              </w:rPr>
              <w:t>⬜</w:t>
            </w:r>
            <w:r w:rsidRPr="003C4FF0">
              <w:rPr>
                <w:rFonts w:ascii="Times New Roman" w:hAnsi="Times New Roman"/>
              </w:rPr>
              <w:t xml:space="preserve"> ____________</w:t>
            </w:r>
          </w:p>
        </w:tc>
      </w:tr>
    </w:tbl>
    <w:p w:rsidR="00F74DBF" w:rsidRPr="003C4FF0" w:rsidRDefault="00F74DBF" w:rsidP="003D43D5">
      <w:pPr>
        <w:spacing w:after="0" w:line="240" w:lineRule="auto"/>
        <w:rPr>
          <w:rFonts w:ascii="Times New Roman" w:hAnsi="Times New Roman"/>
          <w:sz w:val="24"/>
          <w:szCs w:val="24"/>
        </w:rPr>
      </w:pPr>
    </w:p>
    <w:p w:rsidR="00F74DBF" w:rsidRPr="003C4FF0" w:rsidRDefault="00F74DBF" w:rsidP="003D43D5">
      <w:pPr>
        <w:spacing w:after="0" w:line="240" w:lineRule="auto"/>
        <w:rPr>
          <w:rFonts w:ascii="Times New Roman" w:hAnsi="Times New Roman"/>
          <w:sz w:val="24"/>
          <w:szCs w:val="24"/>
        </w:rPr>
      </w:pPr>
    </w:p>
    <w:p w:rsidR="00F74DBF" w:rsidRPr="003C4FF0" w:rsidRDefault="00F74DBF" w:rsidP="003D43D5">
      <w:pPr>
        <w:spacing w:after="0" w:line="240" w:lineRule="auto"/>
        <w:rPr>
          <w:rFonts w:ascii="Times New Roman" w:hAnsi="Times New Roman"/>
          <w:sz w:val="24"/>
          <w:szCs w:val="24"/>
        </w:rPr>
      </w:pPr>
      <w:r w:rsidRPr="003C4FF0">
        <w:rPr>
          <w:rFonts w:ascii="Times New Roman" w:hAnsi="Times New Roman"/>
          <w:sz w:val="24"/>
          <w:szCs w:val="24"/>
        </w:rPr>
        <w:t xml:space="preserve">Данные собрал: </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Фамилия Имя Отчество (при его наличии) ___________________________</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Должность: _____________________________________________________</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Место работы (название организации, адрес):_________________________</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Рабочий телефон: ________________________________________________</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Мобильный телефон: _____________________________________________</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Электронная почта: _______________________________________________</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 xml:space="preserve">Форма заполнена полностью: </w:t>
      </w:r>
      <w:r w:rsidRPr="003C4FF0">
        <w:rPr>
          <w:rFonts w:ascii="Segoe UI Emoji" w:hAnsi="Segoe UI Emoji" w:cs="Segoe UI Emoji"/>
          <w:sz w:val="24"/>
          <w:szCs w:val="24"/>
        </w:rPr>
        <w:t>⬜</w:t>
      </w:r>
      <w:r w:rsidRPr="003C4FF0">
        <w:rPr>
          <w:rFonts w:ascii="Times New Roman" w:hAnsi="Times New Roman"/>
          <w:sz w:val="24"/>
          <w:szCs w:val="24"/>
        </w:rPr>
        <w:t xml:space="preserve"> да, полностью    </w:t>
      </w:r>
      <w:r w:rsidRPr="003C4FF0">
        <w:rPr>
          <w:rFonts w:ascii="Segoe UI Emoji" w:hAnsi="Segoe UI Emoji" w:cs="Segoe UI Emoji"/>
          <w:sz w:val="24"/>
          <w:szCs w:val="24"/>
        </w:rPr>
        <w:t>⬜</w:t>
      </w:r>
      <w:r w:rsidRPr="003C4FF0">
        <w:rPr>
          <w:rFonts w:ascii="Times New Roman" w:hAnsi="Times New Roman"/>
          <w:sz w:val="24"/>
          <w:szCs w:val="24"/>
        </w:rPr>
        <w:t xml:space="preserve"> нет, частично   </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 xml:space="preserve">Укажите причину неполного заполнения </w:t>
      </w:r>
      <w:r w:rsidRPr="003C4FF0">
        <w:rPr>
          <w:rFonts w:ascii="Segoe UI Emoji" w:hAnsi="Segoe UI Emoji" w:cs="Segoe UI Emoji"/>
          <w:sz w:val="24"/>
          <w:szCs w:val="24"/>
        </w:rPr>
        <w:t>⬜</w:t>
      </w:r>
      <w:r w:rsidRPr="003C4FF0">
        <w:rPr>
          <w:rFonts w:ascii="Times New Roman" w:hAnsi="Times New Roman"/>
          <w:sz w:val="24"/>
          <w:szCs w:val="24"/>
        </w:rPr>
        <w:t xml:space="preserve"> Контакт утерян </w:t>
      </w:r>
      <w:r w:rsidRPr="003C4FF0">
        <w:rPr>
          <w:rFonts w:ascii="Segoe UI Emoji" w:hAnsi="Segoe UI Emoji" w:cs="Segoe UI Emoji"/>
          <w:sz w:val="24"/>
          <w:szCs w:val="24"/>
        </w:rPr>
        <w:t>⬜</w:t>
      </w:r>
      <w:r w:rsidRPr="003C4FF0">
        <w:rPr>
          <w:rFonts w:ascii="Times New Roman" w:hAnsi="Times New Roman"/>
          <w:sz w:val="24"/>
          <w:szCs w:val="24"/>
        </w:rPr>
        <w:t xml:space="preserve"> Отказ, предоставления данных </w:t>
      </w:r>
      <w:r w:rsidRPr="003C4FF0">
        <w:rPr>
          <w:rFonts w:ascii="Segoe UI Emoji" w:hAnsi="Segoe UI Emoji" w:cs="Segoe UI Emoji"/>
          <w:sz w:val="24"/>
          <w:szCs w:val="24"/>
        </w:rPr>
        <w:t>⬜</w:t>
      </w:r>
      <w:r w:rsidRPr="003C4FF0">
        <w:rPr>
          <w:rFonts w:ascii="Times New Roman" w:hAnsi="Times New Roman"/>
          <w:sz w:val="24"/>
          <w:szCs w:val="24"/>
        </w:rPr>
        <w:t xml:space="preserve"> Другое, укажите______________________________ </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Подпись _____________________________</w:t>
      </w:r>
    </w:p>
    <w:p w:rsidR="00F74DBF" w:rsidRPr="003C4FF0" w:rsidRDefault="00F74DBF" w:rsidP="003D43D5">
      <w:pPr>
        <w:pStyle w:val="a3"/>
        <w:numPr>
          <w:ilvl w:val="0"/>
          <w:numId w:val="6"/>
        </w:numPr>
        <w:spacing w:after="0" w:line="240" w:lineRule="auto"/>
        <w:jc w:val="both"/>
        <w:rPr>
          <w:rFonts w:ascii="Times New Roman" w:hAnsi="Times New Roman"/>
          <w:sz w:val="24"/>
          <w:szCs w:val="24"/>
        </w:rPr>
      </w:pPr>
      <w:r w:rsidRPr="003C4FF0">
        <w:rPr>
          <w:rFonts w:ascii="Times New Roman" w:hAnsi="Times New Roman"/>
          <w:sz w:val="24"/>
          <w:szCs w:val="24"/>
        </w:rPr>
        <w:t>Дата "______"__________ год</w:t>
      </w:r>
    </w:p>
    <w:p w:rsidR="00F74DBF" w:rsidRPr="003C4FF0" w:rsidRDefault="00F74DBF" w:rsidP="003D43D5">
      <w:pPr>
        <w:spacing w:after="0" w:line="240" w:lineRule="auto"/>
        <w:jc w:val="both"/>
        <w:rPr>
          <w:rFonts w:ascii="Times New Roman" w:hAnsi="Times New Roman"/>
          <w:sz w:val="24"/>
          <w:szCs w:val="24"/>
        </w:rPr>
      </w:pPr>
    </w:p>
    <w:p w:rsidR="00F74DBF" w:rsidRPr="003C4FF0" w:rsidRDefault="00F74DBF" w:rsidP="003D43D5">
      <w:pPr>
        <w:spacing w:after="0" w:line="240" w:lineRule="auto"/>
        <w:jc w:val="both"/>
        <w:rPr>
          <w:rFonts w:ascii="Times New Roman" w:hAnsi="Times New Roman"/>
          <w:sz w:val="24"/>
          <w:szCs w:val="24"/>
        </w:rPr>
      </w:pPr>
    </w:p>
    <w:p w:rsidR="00F74DBF" w:rsidRPr="003C4FF0" w:rsidRDefault="00F74DBF" w:rsidP="003D43D5">
      <w:pPr>
        <w:spacing w:after="0" w:line="240" w:lineRule="auto"/>
        <w:jc w:val="both"/>
        <w:rPr>
          <w:rFonts w:ascii="Times New Roman" w:hAnsi="Times New Roman"/>
          <w:b/>
          <w:bCs/>
          <w:sz w:val="24"/>
          <w:szCs w:val="24"/>
        </w:rPr>
      </w:pPr>
      <w:r w:rsidRPr="003C4FF0">
        <w:rPr>
          <w:rFonts w:ascii="Times New Roman" w:hAnsi="Times New Roman"/>
          <w:b/>
          <w:bCs/>
          <w:sz w:val="24"/>
          <w:szCs w:val="24"/>
        </w:rPr>
        <w:t>Информация о лице, представившем информацию (если это не пациент)</w:t>
      </w:r>
    </w:p>
    <w:p w:rsidR="00F74DBF" w:rsidRPr="003C4FF0" w:rsidRDefault="00F74DBF" w:rsidP="003D43D5">
      <w:pPr>
        <w:pStyle w:val="a3"/>
        <w:numPr>
          <w:ilvl w:val="0"/>
          <w:numId w:val="7"/>
        </w:numPr>
        <w:spacing w:after="0" w:line="240" w:lineRule="auto"/>
        <w:jc w:val="both"/>
        <w:rPr>
          <w:rFonts w:ascii="Times New Roman" w:hAnsi="Times New Roman"/>
          <w:sz w:val="24"/>
          <w:szCs w:val="24"/>
        </w:rPr>
      </w:pPr>
      <w:r w:rsidRPr="003C4FF0">
        <w:rPr>
          <w:rFonts w:ascii="Times New Roman" w:hAnsi="Times New Roman"/>
          <w:sz w:val="24"/>
          <w:szCs w:val="24"/>
        </w:rPr>
        <w:t>Фамилия ___________ Имя ____________ Отчество (при его наличии) ____________</w:t>
      </w:r>
    </w:p>
    <w:p w:rsidR="00F74DBF" w:rsidRPr="003C4FF0" w:rsidRDefault="00F74DBF" w:rsidP="003D43D5">
      <w:pPr>
        <w:pStyle w:val="a3"/>
        <w:numPr>
          <w:ilvl w:val="0"/>
          <w:numId w:val="7"/>
        </w:numPr>
        <w:spacing w:after="0" w:line="240" w:lineRule="auto"/>
        <w:jc w:val="both"/>
        <w:rPr>
          <w:rFonts w:ascii="Times New Roman" w:hAnsi="Times New Roman"/>
          <w:sz w:val="24"/>
          <w:szCs w:val="24"/>
        </w:rPr>
      </w:pPr>
      <w:r w:rsidRPr="003C4FF0">
        <w:rPr>
          <w:rFonts w:ascii="Times New Roman" w:hAnsi="Times New Roman"/>
          <w:sz w:val="24"/>
          <w:szCs w:val="24"/>
        </w:rPr>
        <w:t>Дата рождения (число/месяц/год)_______/__________/_______</w:t>
      </w:r>
    </w:p>
    <w:p w:rsidR="00F74DBF" w:rsidRPr="003C4FF0" w:rsidRDefault="00F74DBF" w:rsidP="003D43D5">
      <w:pPr>
        <w:pStyle w:val="a3"/>
        <w:numPr>
          <w:ilvl w:val="0"/>
          <w:numId w:val="7"/>
        </w:numPr>
        <w:spacing w:after="0" w:line="240" w:lineRule="auto"/>
        <w:jc w:val="both"/>
        <w:rPr>
          <w:rFonts w:ascii="Times New Roman" w:hAnsi="Times New Roman"/>
          <w:sz w:val="24"/>
          <w:szCs w:val="24"/>
        </w:rPr>
      </w:pPr>
      <w:r w:rsidRPr="003C4FF0">
        <w:rPr>
          <w:rFonts w:ascii="Times New Roman" w:hAnsi="Times New Roman"/>
          <w:sz w:val="24"/>
          <w:szCs w:val="24"/>
        </w:rPr>
        <w:t>Пол: 1- муж, 2- жен</w:t>
      </w:r>
    </w:p>
    <w:p w:rsidR="00F74DBF" w:rsidRPr="003C4FF0" w:rsidRDefault="00F74DBF" w:rsidP="003D43D5">
      <w:pPr>
        <w:pStyle w:val="a3"/>
        <w:numPr>
          <w:ilvl w:val="0"/>
          <w:numId w:val="7"/>
        </w:numPr>
        <w:spacing w:after="0" w:line="240" w:lineRule="auto"/>
        <w:jc w:val="both"/>
        <w:rPr>
          <w:rFonts w:ascii="Times New Roman" w:hAnsi="Times New Roman"/>
          <w:sz w:val="24"/>
          <w:szCs w:val="24"/>
        </w:rPr>
      </w:pPr>
      <w:r w:rsidRPr="003C4FF0">
        <w:rPr>
          <w:rFonts w:ascii="Times New Roman" w:hAnsi="Times New Roman"/>
          <w:sz w:val="24"/>
          <w:szCs w:val="24"/>
        </w:rPr>
        <w:t>Индивидуальный идентификационный номер _______________________________</w:t>
      </w:r>
    </w:p>
    <w:p w:rsidR="00F74DBF" w:rsidRPr="003C4FF0" w:rsidRDefault="00F74DBF" w:rsidP="003D43D5">
      <w:pPr>
        <w:pStyle w:val="a3"/>
        <w:numPr>
          <w:ilvl w:val="0"/>
          <w:numId w:val="7"/>
        </w:numPr>
        <w:spacing w:after="0" w:line="240" w:lineRule="auto"/>
        <w:jc w:val="both"/>
        <w:rPr>
          <w:rFonts w:ascii="Times New Roman" w:hAnsi="Times New Roman"/>
          <w:sz w:val="24"/>
          <w:szCs w:val="24"/>
        </w:rPr>
      </w:pPr>
      <w:r w:rsidRPr="003C4FF0">
        <w:rPr>
          <w:rFonts w:ascii="Times New Roman" w:hAnsi="Times New Roman"/>
          <w:sz w:val="24"/>
          <w:szCs w:val="24"/>
        </w:rPr>
        <w:t>Место жительства (адрес) ________________________________________________</w:t>
      </w:r>
    </w:p>
    <w:p w:rsidR="00F74DBF" w:rsidRPr="003C4FF0" w:rsidRDefault="00F74DBF" w:rsidP="003D43D5">
      <w:pPr>
        <w:pStyle w:val="a3"/>
        <w:numPr>
          <w:ilvl w:val="0"/>
          <w:numId w:val="7"/>
        </w:numPr>
        <w:spacing w:after="0" w:line="240" w:lineRule="auto"/>
        <w:jc w:val="both"/>
        <w:rPr>
          <w:rFonts w:ascii="Times New Roman" w:hAnsi="Times New Roman"/>
          <w:sz w:val="24"/>
          <w:szCs w:val="24"/>
        </w:rPr>
      </w:pPr>
      <w:r w:rsidRPr="003C4FF0">
        <w:rPr>
          <w:rFonts w:ascii="Times New Roman" w:hAnsi="Times New Roman"/>
          <w:sz w:val="24"/>
          <w:szCs w:val="24"/>
        </w:rPr>
        <w:t>Место работы, должность ________________________________________________</w:t>
      </w:r>
    </w:p>
    <w:p w:rsidR="00F74DBF" w:rsidRPr="003C4FF0" w:rsidRDefault="00F74DBF" w:rsidP="003D43D5">
      <w:pPr>
        <w:pStyle w:val="a3"/>
        <w:numPr>
          <w:ilvl w:val="0"/>
          <w:numId w:val="7"/>
        </w:numPr>
        <w:spacing w:after="0" w:line="240" w:lineRule="auto"/>
        <w:jc w:val="both"/>
        <w:rPr>
          <w:rFonts w:ascii="Times New Roman" w:hAnsi="Times New Roman"/>
          <w:sz w:val="24"/>
          <w:szCs w:val="24"/>
        </w:rPr>
      </w:pPr>
      <w:r w:rsidRPr="003C4FF0">
        <w:rPr>
          <w:rFonts w:ascii="Times New Roman" w:hAnsi="Times New Roman"/>
          <w:sz w:val="24"/>
          <w:szCs w:val="24"/>
        </w:rPr>
        <w:t>Кем приходится пациенту _________________________________________________</w:t>
      </w:r>
    </w:p>
    <w:p w:rsidR="00F74DBF" w:rsidRPr="003C4FF0" w:rsidRDefault="00F74DBF" w:rsidP="003D43D5">
      <w:pPr>
        <w:pStyle w:val="a3"/>
        <w:numPr>
          <w:ilvl w:val="0"/>
          <w:numId w:val="7"/>
        </w:numPr>
        <w:spacing w:after="0" w:line="240" w:lineRule="auto"/>
        <w:jc w:val="both"/>
        <w:rPr>
          <w:rFonts w:ascii="Times New Roman" w:hAnsi="Times New Roman"/>
          <w:sz w:val="24"/>
          <w:szCs w:val="24"/>
        </w:rPr>
      </w:pPr>
      <w:r w:rsidRPr="003C4FF0">
        <w:rPr>
          <w:rFonts w:ascii="Times New Roman" w:hAnsi="Times New Roman"/>
          <w:sz w:val="24"/>
          <w:szCs w:val="24"/>
        </w:rPr>
        <w:t>Мобильный телефон _________________</w:t>
      </w:r>
    </w:p>
    <w:p w:rsidR="00F74DBF" w:rsidRPr="003C4FF0" w:rsidRDefault="00F74DBF" w:rsidP="003D43D5">
      <w:pPr>
        <w:spacing w:line="240" w:lineRule="auto"/>
      </w:pPr>
    </w:p>
    <w:p w:rsidR="005F35B6" w:rsidRPr="003C4FF0" w:rsidRDefault="005F35B6" w:rsidP="003D43D5">
      <w:pPr>
        <w:pStyle w:val="a3"/>
        <w:spacing w:after="0" w:line="240" w:lineRule="auto"/>
        <w:ind w:left="0" w:right="-284"/>
        <w:rPr>
          <w:rFonts w:ascii="Times New Roman" w:eastAsia="Calibri" w:hAnsi="Times New Roman"/>
          <w:i/>
          <w:sz w:val="21"/>
          <w:szCs w:val="21"/>
          <w:lang w:val="en-US" w:eastAsia="ru-RU"/>
        </w:rPr>
      </w:pPr>
    </w:p>
    <w:p w:rsidR="009A79CD" w:rsidRPr="003C4FF0" w:rsidRDefault="009A79CD" w:rsidP="003D43D5">
      <w:pPr>
        <w:pStyle w:val="a3"/>
        <w:spacing w:after="0" w:line="240" w:lineRule="auto"/>
        <w:ind w:left="0" w:right="-284"/>
        <w:rPr>
          <w:rFonts w:ascii="Times New Roman" w:eastAsia="Calibri" w:hAnsi="Times New Roman"/>
          <w:i/>
          <w:sz w:val="21"/>
          <w:szCs w:val="21"/>
          <w:lang w:val="en-US" w:eastAsia="ru-RU"/>
        </w:rPr>
      </w:pPr>
    </w:p>
    <w:p w:rsidR="009A79CD" w:rsidRPr="003C4FF0" w:rsidRDefault="009A79CD" w:rsidP="003D43D5">
      <w:pPr>
        <w:pStyle w:val="a3"/>
        <w:spacing w:after="0" w:line="240" w:lineRule="auto"/>
        <w:ind w:left="0" w:right="-284"/>
        <w:rPr>
          <w:rFonts w:ascii="Times New Roman" w:eastAsia="Calibri" w:hAnsi="Times New Roman"/>
          <w:i/>
          <w:sz w:val="21"/>
          <w:szCs w:val="21"/>
          <w:lang w:eastAsia="ru-RU"/>
        </w:rPr>
      </w:pPr>
    </w:p>
    <w:p w:rsidR="0089192F" w:rsidRPr="003C4FF0" w:rsidRDefault="0089192F" w:rsidP="003D43D5">
      <w:pPr>
        <w:pStyle w:val="a3"/>
        <w:spacing w:after="0" w:line="240" w:lineRule="auto"/>
        <w:ind w:left="0" w:right="-284"/>
        <w:rPr>
          <w:rFonts w:ascii="Times New Roman" w:eastAsia="Calibri" w:hAnsi="Times New Roman"/>
          <w:i/>
          <w:sz w:val="21"/>
          <w:szCs w:val="21"/>
          <w:lang w:eastAsia="ru-RU"/>
        </w:rPr>
      </w:pPr>
    </w:p>
    <w:p w:rsidR="0089192F" w:rsidRPr="003C4FF0" w:rsidRDefault="0089192F" w:rsidP="003D43D5">
      <w:pPr>
        <w:pStyle w:val="a3"/>
        <w:spacing w:after="0" w:line="240" w:lineRule="auto"/>
        <w:ind w:left="0" w:right="-284"/>
        <w:rPr>
          <w:rFonts w:ascii="Times New Roman" w:eastAsia="Calibri" w:hAnsi="Times New Roman"/>
          <w:i/>
          <w:sz w:val="21"/>
          <w:szCs w:val="21"/>
          <w:lang w:eastAsia="ru-RU"/>
        </w:rPr>
      </w:pPr>
    </w:p>
    <w:p w:rsidR="00D21ACE" w:rsidRPr="003C4FF0" w:rsidRDefault="00D21ACE" w:rsidP="003D43D5">
      <w:pPr>
        <w:pStyle w:val="a3"/>
        <w:spacing w:after="0" w:line="240" w:lineRule="auto"/>
        <w:ind w:left="5103"/>
        <w:jc w:val="center"/>
        <w:rPr>
          <w:rFonts w:ascii="Times New Roman" w:eastAsia="Calibri" w:hAnsi="Times New Roman"/>
          <w:sz w:val="28"/>
          <w:szCs w:val="28"/>
        </w:rPr>
      </w:pPr>
    </w:p>
    <w:p w:rsidR="00D21ACE" w:rsidRPr="003C4FF0" w:rsidRDefault="00D21ACE" w:rsidP="003D43D5">
      <w:pPr>
        <w:pStyle w:val="a3"/>
        <w:spacing w:after="0" w:line="240" w:lineRule="auto"/>
        <w:ind w:left="5103"/>
        <w:jc w:val="center"/>
        <w:rPr>
          <w:rFonts w:ascii="Times New Roman" w:eastAsia="Calibri" w:hAnsi="Times New Roman"/>
          <w:sz w:val="28"/>
          <w:szCs w:val="28"/>
        </w:rPr>
      </w:pPr>
    </w:p>
    <w:p w:rsidR="00D21ACE" w:rsidRPr="003C4FF0" w:rsidRDefault="00D21ACE" w:rsidP="003D43D5">
      <w:pPr>
        <w:pStyle w:val="a3"/>
        <w:spacing w:after="0" w:line="240" w:lineRule="auto"/>
        <w:ind w:left="5103"/>
        <w:jc w:val="center"/>
        <w:rPr>
          <w:rFonts w:ascii="Times New Roman" w:eastAsia="Calibri" w:hAnsi="Times New Roman"/>
          <w:sz w:val="28"/>
          <w:szCs w:val="28"/>
        </w:rPr>
      </w:pPr>
    </w:p>
    <w:p w:rsidR="00D21ACE" w:rsidRPr="003C4FF0" w:rsidRDefault="00D21ACE" w:rsidP="003D43D5">
      <w:pPr>
        <w:pStyle w:val="a3"/>
        <w:spacing w:after="0" w:line="240" w:lineRule="auto"/>
        <w:ind w:left="5103"/>
        <w:jc w:val="center"/>
        <w:rPr>
          <w:rFonts w:ascii="Times New Roman" w:eastAsia="Calibri" w:hAnsi="Times New Roman"/>
          <w:sz w:val="28"/>
          <w:szCs w:val="28"/>
        </w:rPr>
      </w:pPr>
    </w:p>
    <w:p w:rsidR="00D21ACE" w:rsidRPr="003C4FF0" w:rsidRDefault="00D21ACE" w:rsidP="003D43D5">
      <w:pPr>
        <w:pStyle w:val="a3"/>
        <w:spacing w:after="0" w:line="240" w:lineRule="auto"/>
        <w:ind w:left="5103"/>
        <w:jc w:val="center"/>
        <w:rPr>
          <w:rFonts w:ascii="Times New Roman" w:eastAsia="Calibri" w:hAnsi="Times New Roman"/>
          <w:sz w:val="28"/>
          <w:szCs w:val="28"/>
        </w:rPr>
      </w:pPr>
    </w:p>
    <w:p w:rsidR="00D21ACE" w:rsidRPr="003C4FF0" w:rsidRDefault="00D21ACE" w:rsidP="003D43D5">
      <w:pPr>
        <w:pStyle w:val="a3"/>
        <w:spacing w:after="0" w:line="240" w:lineRule="auto"/>
        <w:ind w:left="5103"/>
        <w:jc w:val="center"/>
        <w:rPr>
          <w:rFonts w:ascii="Times New Roman" w:eastAsia="Calibri" w:hAnsi="Times New Roman"/>
          <w:sz w:val="28"/>
          <w:szCs w:val="28"/>
        </w:rPr>
      </w:pPr>
    </w:p>
    <w:p w:rsidR="0037080B" w:rsidRPr="003C4FF0" w:rsidRDefault="003D5DBD" w:rsidP="003D5DBD">
      <w:pPr>
        <w:pStyle w:val="a3"/>
        <w:spacing w:after="0" w:line="240" w:lineRule="auto"/>
        <w:ind w:left="5103"/>
        <w:jc w:val="center"/>
        <w:rPr>
          <w:rFonts w:ascii="Times New Roman" w:hAnsi="Times New Roman"/>
          <w:sz w:val="24"/>
          <w:szCs w:val="24"/>
        </w:rPr>
      </w:pPr>
      <w:r w:rsidRPr="003C4FF0">
        <w:rPr>
          <w:rFonts w:ascii="Times New Roman" w:eastAsia="Calibri" w:hAnsi="Times New Roman"/>
          <w:sz w:val="24"/>
          <w:szCs w:val="24"/>
        </w:rPr>
        <w:t xml:space="preserve">Приложение 3 </w:t>
      </w:r>
      <w:r w:rsidRPr="003C4FF0">
        <w:rPr>
          <w:rFonts w:ascii="Times New Roman" w:hAnsi="Times New Roman"/>
          <w:sz w:val="24"/>
          <w:szCs w:val="24"/>
        </w:rPr>
        <w:t xml:space="preserve">к постановлению </w:t>
      </w:r>
    </w:p>
    <w:p w:rsidR="0037080B" w:rsidRPr="003C4FF0" w:rsidRDefault="003D5DBD" w:rsidP="003D5DBD">
      <w:pPr>
        <w:pStyle w:val="a3"/>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Главного государственного </w:t>
      </w:r>
    </w:p>
    <w:p w:rsidR="003D5DBD" w:rsidRPr="003C4FF0" w:rsidRDefault="003D5DBD" w:rsidP="003D5DBD">
      <w:pPr>
        <w:pStyle w:val="a3"/>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санитарного врача </w:t>
      </w:r>
    </w:p>
    <w:p w:rsidR="003D5DBD" w:rsidRPr="003C4FF0" w:rsidRDefault="003D5DBD" w:rsidP="003D5DBD">
      <w:pPr>
        <w:pStyle w:val="a3"/>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Республики Казахстан </w:t>
      </w:r>
    </w:p>
    <w:p w:rsidR="002462A5" w:rsidRPr="003C4FF0" w:rsidRDefault="002462A5" w:rsidP="002462A5">
      <w:pPr>
        <w:pStyle w:val="a3"/>
        <w:shd w:val="clear" w:color="auto" w:fill="FFFFFF"/>
        <w:spacing w:after="0" w:line="240" w:lineRule="auto"/>
        <w:ind w:left="5103"/>
        <w:jc w:val="center"/>
        <w:rPr>
          <w:rFonts w:ascii="Times New Roman" w:hAnsi="Times New Roman"/>
          <w:sz w:val="26"/>
          <w:szCs w:val="26"/>
        </w:rPr>
      </w:pPr>
      <w:r w:rsidRPr="003C4FF0">
        <w:rPr>
          <w:rFonts w:ascii="Times New Roman" w:hAnsi="Times New Roman"/>
          <w:sz w:val="26"/>
          <w:szCs w:val="26"/>
        </w:rPr>
        <w:t>№</w:t>
      </w:r>
      <w:r>
        <w:rPr>
          <w:rFonts w:ascii="Times New Roman" w:hAnsi="Times New Roman"/>
          <w:sz w:val="26"/>
          <w:szCs w:val="26"/>
          <w:lang w:val="kk-KZ"/>
        </w:rPr>
        <w:t xml:space="preserve"> 54</w:t>
      </w:r>
      <w:r w:rsidRPr="003C4FF0">
        <w:rPr>
          <w:rFonts w:ascii="Times New Roman" w:hAnsi="Times New Roman"/>
          <w:sz w:val="26"/>
          <w:szCs w:val="26"/>
        </w:rPr>
        <w:t xml:space="preserve"> от </w:t>
      </w:r>
      <w:r w:rsidR="00BA3FD8">
        <w:rPr>
          <w:rFonts w:ascii="Times New Roman" w:hAnsi="Times New Roman"/>
          <w:sz w:val="26"/>
          <w:szCs w:val="26"/>
          <w:lang w:val="kk-KZ"/>
        </w:rPr>
        <w:t>2</w:t>
      </w:r>
      <w:r>
        <w:rPr>
          <w:rFonts w:ascii="Times New Roman" w:hAnsi="Times New Roman"/>
          <w:sz w:val="26"/>
          <w:szCs w:val="26"/>
          <w:lang w:val="kk-KZ"/>
        </w:rPr>
        <w:t xml:space="preserve"> октября</w:t>
      </w:r>
      <w:r w:rsidRPr="003C4FF0">
        <w:rPr>
          <w:rFonts w:ascii="Times New Roman" w:hAnsi="Times New Roman"/>
          <w:sz w:val="26"/>
          <w:szCs w:val="26"/>
        </w:rPr>
        <w:t xml:space="preserve"> 2020 года</w:t>
      </w:r>
    </w:p>
    <w:p w:rsidR="00E6302D" w:rsidRPr="003C4FF0" w:rsidRDefault="00E6302D" w:rsidP="003D43D5">
      <w:pPr>
        <w:pStyle w:val="a3"/>
        <w:spacing w:after="0" w:line="240" w:lineRule="auto"/>
        <w:ind w:left="5103"/>
        <w:jc w:val="center"/>
        <w:rPr>
          <w:rFonts w:ascii="Times New Roman" w:eastAsia="Calibri" w:hAnsi="Times New Roman"/>
          <w:sz w:val="24"/>
          <w:szCs w:val="24"/>
        </w:rPr>
      </w:pPr>
    </w:p>
    <w:p w:rsidR="00E6302D" w:rsidRPr="003C4FF0" w:rsidRDefault="00E6302D" w:rsidP="003D43D5">
      <w:pPr>
        <w:pStyle w:val="a3"/>
        <w:spacing w:after="0" w:line="240" w:lineRule="auto"/>
        <w:ind w:left="5103"/>
        <w:jc w:val="center"/>
        <w:rPr>
          <w:rFonts w:ascii="Times New Roman" w:eastAsia="Calibri" w:hAnsi="Times New Roman"/>
          <w:sz w:val="24"/>
          <w:szCs w:val="24"/>
        </w:rPr>
      </w:pPr>
    </w:p>
    <w:p w:rsidR="003D5DBD" w:rsidRPr="003C4FF0" w:rsidRDefault="003D5DBD" w:rsidP="003D5DBD">
      <w:pPr>
        <w:shd w:val="clear" w:color="auto" w:fill="FFFFFF"/>
        <w:spacing w:after="0" w:line="240" w:lineRule="auto"/>
        <w:jc w:val="center"/>
        <w:rPr>
          <w:rFonts w:ascii="Times New Roman" w:hAnsi="Times New Roman"/>
          <w:b/>
          <w:sz w:val="24"/>
          <w:szCs w:val="24"/>
        </w:rPr>
      </w:pPr>
      <w:r w:rsidRPr="003C4FF0">
        <w:rPr>
          <w:rFonts w:ascii="Times New Roman" w:hAnsi="Times New Roman"/>
          <w:b/>
          <w:sz w:val="24"/>
          <w:szCs w:val="24"/>
        </w:rPr>
        <w:t xml:space="preserve">Расписка </w:t>
      </w:r>
    </w:p>
    <w:p w:rsidR="00DF7EC0" w:rsidRPr="003C4FF0" w:rsidRDefault="003D5DBD" w:rsidP="003D5DBD">
      <w:pPr>
        <w:shd w:val="clear" w:color="auto" w:fill="FFFFFF"/>
        <w:spacing w:after="0" w:line="240" w:lineRule="auto"/>
        <w:jc w:val="center"/>
        <w:rPr>
          <w:rFonts w:ascii="Times New Roman" w:hAnsi="Times New Roman"/>
          <w:b/>
          <w:sz w:val="24"/>
          <w:szCs w:val="24"/>
        </w:rPr>
      </w:pPr>
      <w:r w:rsidRPr="003C4FF0">
        <w:rPr>
          <w:rFonts w:ascii="Times New Roman" w:hAnsi="Times New Roman"/>
          <w:b/>
          <w:sz w:val="24"/>
          <w:szCs w:val="24"/>
        </w:rPr>
        <w:t xml:space="preserve">контактного лица с больным COVID-19 и лица, прибывшего из-за рубежа </w:t>
      </w:r>
    </w:p>
    <w:p w:rsidR="003D5DBD" w:rsidRPr="003C4FF0" w:rsidRDefault="003D5DBD" w:rsidP="003D5DBD">
      <w:pPr>
        <w:shd w:val="clear" w:color="auto" w:fill="FFFFFF"/>
        <w:spacing w:after="0" w:line="240" w:lineRule="auto"/>
        <w:jc w:val="center"/>
        <w:rPr>
          <w:rFonts w:ascii="Times New Roman" w:hAnsi="Times New Roman"/>
          <w:b/>
          <w:sz w:val="24"/>
          <w:szCs w:val="24"/>
        </w:rPr>
      </w:pPr>
      <w:r w:rsidRPr="003C4FF0">
        <w:rPr>
          <w:rFonts w:ascii="Times New Roman" w:hAnsi="Times New Roman"/>
          <w:b/>
          <w:sz w:val="24"/>
          <w:szCs w:val="24"/>
        </w:rPr>
        <w:t xml:space="preserve">в Республику Казахстан авиарейсами </w:t>
      </w:r>
    </w:p>
    <w:p w:rsidR="00DF7EC0" w:rsidRPr="003C4FF0" w:rsidRDefault="00DF7EC0" w:rsidP="003D5DBD">
      <w:pPr>
        <w:shd w:val="clear" w:color="auto" w:fill="FFFFFF"/>
        <w:spacing w:after="0" w:line="240" w:lineRule="auto"/>
        <w:jc w:val="center"/>
        <w:rPr>
          <w:rFonts w:ascii="Times New Roman" w:hAnsi="Times New Roman"/>
          <w:b/>
          <w:sz w:val="24"/>
          <w:szCs w:val="24"/>
        </w:rPr>
      </w:pPr>
    </w:p>
    <w:p w:rsidR="003D5DBD" w:rsidRPr="003C4FF0" w:rsidRDefault="003D5DBD" w:rsidP="003D5DBD">
      <w:pPr>
        <w:shd w:val="clear" w:color="auto" w:fill="FFFFFF"/>
        <w:spacing w:after="0" w:line="240" w:lineRule="auto"/>
        <w:rPr>
          <w:rFonts w:ascii="Times New Roman" w:hAnsi="Times New Roman"/>
          <w:sz w:val="24"/>
          <w:szCs w:val="24"/>
        </w:rPr>
      </w:pPr>
      <w:r w:rsidRPr="003C4FF0">
        <w:rPr>
          <w:rFonts w:ascii="Times New Roman" w:hAnsi="Times New Roman"/>
          <w:sz w:val="24"/>
          <w:szCs w:val="24"/>
        </w:rPr>
        <w:t>Населённый пункт ________________                                         «___» ______ 2020 года</w:t>
      </w:r>
    </w:p>
    <w:p w:rsidR="003D5DBD" w:rsidRPr="003C4FF0" w:rsidRDefault="003D5DBD" w:rsidP="003D5DBD">
      <w:pPr>
        <w:shd w:val="clear" w:color="auto" w:fill="FFFFFF"/>
        <w:spacing w:after="0" w:line="240" w:lineRule="auto"/>
        <w:ind w:firstLine="709"/>
        <w:rPr>
          <w:rFonts w:ascii="Times New Roman" w:hAnsi="Times New Roman"/>
          <w:sz w:val="24"/>
          <w:szCs w:val="24"/>
        </w:rPr>
      </w:pPr>
      <w:r w:rsidRPr="003C4FF0">
        <w:rPr>
          <w:rFonts w:ascii="Times New Roman" w:hAnsi="Times New Roman"/>
          <w:sz w:val="24"/>
          <w:szCs w:val="24"/>
        </w:rPr>
        <w:lastRenderedPageBreak/>
        <w:t xml:space="preserve">Я ______________________________________, ИИН: _________________, </w:t>
      </w:r>
    </w:p>
    <w:p w:rsidR="003D5DBD" w:rsidRPr="003C4FF0" w:rsidRDefault="003D5DBD" w:rsidP="003D5DBD">
      <w:pPr>
        <w:shd w:val="clear" w:color="auto" w:fill="FFFFFF"/>
        <w:spacing w:after="0" w:line="240" w:lineRule="auto"/>
        <w:rPr>
          <w:rFonts w:ascii="Times New Roman" w:hAnsi="Times New Roman"/>
          <w:sz w:val="24"/>
          <w:szCs w:val="24"/>
          <w:vertAlign w:val="superscript"/>
        </w:rPr>
      </w:pPr>
      <w:r w:rsidRPr="003C4FF0">
        <w:rPr>
          <w:rFonts w:ascii="Times New Roman" w:hAnsi="Times New Roman"/>
          <w:sz w:val="24"/>
          <w:szCs w:val="24"/>
          <w:vertAlign w:val="superscript"/>
        </w:rPr>
        <w:t xml:space="preserve">                                                                  (Ф.И.О. (при наличии)</w:t>
      </w:r>
    </w:p>
    <w:p w:rsidR="003D5DBD" w:rsidRPr="003C4FF0" w:rsidRDefault="003D5DBD" w:rsidP="003D5DBD">
      <w:pPr>
        <w:pStyle w:val="ae"/>
        <w:shd w:val="clear" w:color="auto" w:fill="FFFFFF"/>
        <w:ind w:left="0"/>
        <w:jc w:val="both"/>
        <w:textAlignment w:val="baseline"/>
        <w:rPr>
          <w:sz w:val="24"/>
          <w:szCs w:val="24"/>
        </w:rPr>
      </w:pPr>
      <w:r w:rsidRPr="003C4FF0">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3D5DBD" w:rsidRPr="003C4FF0" w:rsidRDefault="003D5DBD" w:rsidP="003D5DBD">
      <w:pPr>
        <w:shd w:val="clear" w:color="auto" w:fill="FFFFFF"/>
        <w:tabs>
          <w:tab w:val="left" w:pos="993"/>
        </w:tabs>
        <w:spacing w:after="0" w:line="240" w:lineRule="auto"/>
        <w:ind w:firstLine="360"/>
        <w:jc w:val="both"/>
        <w:rPr>
          <w:rFonts w:ascii="Times New Roman" w:hAnsi="Times New Roman"/>
          <w:sz w:val="24"/>
          <w:szCs w:val="24"/>
        </w:rPr>
      </w:pPr>
      <w:r w:rsidRPr="003C4FF0">
        <w:rPr>
          <w:rFonts w:ascii="Times New Roman" w:hAnsi="Times New Roman"/>
          <w:sz w:val="24"/>
          <w:szCs w:val="24"/>
        </w:rPr>
        <w:t xml:space="preserve">Осведомлён о необходимости 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3D5DBD" w:rsidRPr="003C4FF0" w:rsidRDefault="003D5DBD" w:rsidP="003D5DBD">
      <w:pPr>
        <w:pStyle w:val="ae"/>
        <w:shd w:val="clear" w:color="auto" w:fill="FFFFFF"/>
        <w:ind w:left="0" w:firstLine="426"/>
        <w:jc w:val="both"/>
        <w:textAlignment w:val="baseline"/>
        <w:rPr>
          <w:sz w:val="24"/>
          <w:szCs w:val="24"/>
        </w:rPr>
      </w:pPr>
      <w:r w:rsidRPr="003C4FF0">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3C4FF0">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3D5DBD" w:rsidRPr="003C4FF0" w:rsidRDefault="003D5DBD" w:rsidP="003D5DBD">
      <w:pPr>
        <w:shd w:val="clear" w:color="auto" w:fill="FFFFFF"/>
        <w:spacing w:after="0" w:line="240" w:lineRule="auto"/>
        <w:ind w:firstLine="284"/>
        <w:jc w:val="both"/>
        <w:rPr>
          <w:rFonts w:ascii="Times New Roman" w:hAnsi="Times New Roman"/>
          <w:sz w:val="24"/>
          <w:szCs w:val="24"/>
        </w:rPr>
      </w:pPr>
      <w:r w:rsidRPr="003C4FF0">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3D5DBD" w:rsidRPr="003C4FF0" w:rsidRDefault="003D5DBD" w:rsidP="003D5DBD">
      <w:pPr>
        <w:shd w:val="clear" w:color="auto" w:fill="FFFFFF"/>
        <w:spacing w:after="0" w:line="240" w:lineRule="auto"/>
        <w:ind w:firstLine="709"/>
        <w:jc w:val="both"/>
        <w:rPr>
          <w:rFonts w:ascii="Times New Roman" w:hAnsi="Times New Roman"/>
          <w:sz w:val="24"/>
          <w:szCs w:val="24"/>
        </w:rPr>
      </w:pPr>
      <w:r w:rsidRPr="003C4FF0">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3D5DBD" w:rsidRPr="003C4FF0" w:rsidRDefault="003D5DBD" w:rsidP="003D5DBD">
      <w:pPr>
        <w:shd w:val="clear" w:color="auto" w:fill="FFFFFF"/>
        <w:spacing w:after="0" w:line="240" w:lineRule="auto"/>
        <w:ind w:firstLine="709"/>
        <w:jc w:val="right"/>
        <w:rPr>
          <w:rFonts w:ascii="Times New Roman" w:hAnsi="Times New Roman"/>
          <w:sz w:val="24"/>
          <w:szCs w:val="24"/>
        </w:rPr>
      </w:pPr>
      <w:r w:rsidRPr="003C4FF0">
        <w:rPr>
          <w:rFonts w:ascii="Times New Roman" w:hAnsi="Times New Roman"/>
          <w:sz w:val="24"/>
          <w:szCs w:val="24"/>
        </w:rPr>
        <w:t>Дата:_________</w:t>
      </w:r>
    </w:p>
    <w:p w:rsidR="003D5DBD" w:rsidRPr="003C4FF0" w:rsidRDefault="003D5DBD" w:rsidP="003D5DBD">
      <w:pPr>
        <w:shd w:val="clear" w:color="auto" w:fill="FFFFFF"/>
        <w:spacing w:after="0" w:line="240" w:lineRule="auto"/>
        <w:ind w:firstLine="709"/>
        <w:jc w:val="right"/>
        <w:rPr>
          <w:rFonts w:ascii="Times New Roman" w:hAnsi="Times New Roman"/>
          <w:sz w:val="24"/>
          <w:szCs w:val="24"/>
        </w:rPr>
      </w:pPr>
      <w:r w:rsidRPr="003C4FF0">
        <w:rPr>
          <w:rFonts w:ascii="Times New Roman" w:hAnsi="Times New Roman"/>
          <w:sz w:val="24"/>
          <w:szCs w:val="24"/>
        </w:rPr>
        <w:t>Подпись____________</w:t>
      </w:r>
    </w:p>
    <w:p w:rsidR="003D5DBD" w:rsidRPr="003C4FF0" w:rsidRDefault="003D5DBD" w:rsidP="003D43D5">
      <w:pPr>
        <w:pStyle w:val="a3"/>
        <w:spacing w:after="0" w:line="240" w:lineRule="auto"/>
        <w:ind w:left="5103"/>
        <w:jc w:val="center"/>
        <w:rPr>
          <w:rFonts w:ascii="Times New Roman" w:eastAsia="Calibri" w:hAnsi="Times New Roman"/>
          <w:sz w:val="24"/>
          <w:szCs w:val="24"/>
        </w:rPr>
      </w:pPr>
    </w:p>
    <w:p w:rsidR="00E6302D" w:rsidRPr="003C4FF0" w:rsidRDefault="00E6302D" w:rsidP="003D43D5">
      <w:pPr>
        <w:pStyle w:val="a3"/>
        <w:spacing w:after="0" w:line="240" w:lineRule="auto"/>
        <w:ind w:left="5103"/>
        <w:jc w:val="center"/>
        <w:rPr>
          <w:rFonts w:ascii="Times New Roman" w:eastAsia="Calibri" w:hAnsi="Times New Roman"/>
          <w:sz w:val="24"/>
          <w:szCs w:val="24"/>
        </w:rPr>
      </w:pPr>
    </w:p>
    <w:p w:rsidR="00E6302D" w:rsidRPr="003C4FF0" w:rsidRDefault="00E6302D" w:rsidP="003D43D5">
      <w:pPr>
        <w:pStyle w:val="a3"/>
        <w:spacing w:after="0" w:line="240" w:lineRule="auto"/>
        <w:ind w:left="5103"/>
        <w:jc w:val="center"/>
        <w:rPr>
          <w:rFonts w:ascii="Times New Roman" w:eastAsia="Calibri" w:hAnsi="Times New Roman"/>
          <w:sz w:val="28"/>
          <w:szCs w:val="28"/>
        </w:rPr>
      </w:pPr>
    </w:p>
    <w:p w:rsidR="003D5DBD" w:rsidRPr="003C4FF0" w:rsidRDefault="003D5DBD" w:rsidP="003D43D5">
      <w:pPr>
        <w:pStyle w:val="a3"/>
        <w:spacing w:after="0" w:line="240" w:lineRule="auto"/>
        <w:ind w:left="5103"/>
        <w:jc w:val="center"/>
        <w:rPr>
          <w:rFonts w:ascii="Times New Roman" w:eastAsia="Calibri" w:hAnsi="Times New Roman"/>
          <w:sz w:val="28"/>
          <w:szCs w:val="28"/>
        </w:rPr>
      </w:pPr>
    </w:p>
    <w:p w:rsidR="00A81C7E" w:rsidRPr="003C4FF0" w:rsidRDefault="00A81C7E" w:rsidP="003D43D5">
      <w:pPr>
        <w:pStyle w:val="a3"/>
        <w:spacing w:after="0" w:line="240" w:lineRule="auto"/>
        <w:ind w:left="5103"/>
        <w:jc w:val="center"/>
        <w:rPr>
          <w:rFonts w:ascii="Times New Roman" w:eastAsia="Calibri" w:hAnsi="Times New Roman"/>
          <w:sz w:val="28"/>
          <w:szCs w:val="28"/>
        </w:rPr>
      </w:pPr>
    </w:p>
    <w:p w:rsidR="00A81C7E" w:rsidRPr="003C4FF0" w:rsidRDefault="00A81C7E" w:rsidP="003D43D5">
      <w:pPr>
        <w:pStyle w:val="a3"/>
        <w:spacing w:after="0" w:line="240" w:lineRule="auto"/>
        <w:ind w:left="5103"/>
        <w:jc w:val="center"/>
        <w:rPr>
          <w:rFonts w:ascii="Times New Roman" w:eastAsia="Calibri" w:hAnsi="Times New Roman"/>
          <w:sz w:val="28"/>
          <w:szCs w:val="28"/>
        </w:rPr>
      </w:pPr>
    </w:p>
    <w:p w:rsidR="00A81C7E" w:rsidRPr="003C4FF0" w:rsidRDefault="00A81C7E" w:rsidP="003D43D5">
      <w:pPr>
        <w:pStyle w:val="a3"/>
        <w:spacing w:after="0" w:line="240" w:lineRule="auto"/>
        <w:ind w:left="5103"/>
        <w:jc w:val="center"/>
        <w:rPr>
          <w:rFonts w:ascii="Times New Roman" w:eastAsia="Calibri" w:hAnsi="Times New Roman"/>
          <w:sz w:val="28"/>
          <w:szCs w:val="28"/>
        </w:rPr>
      </w:pPr>
    </w:p>
    <w:p w:rsidR="00A81C7E" w:rsidRPr="003C4FF0" w:rsidRDefault="00A81C7E" w:rsidP="003D43D5">
      <w:pPr>
        <w:pStyle w:val="a3"/>
        <w:spacing w:after="0" w:line="240" w:lineRule="auto"/>
        <w:ind w:left="5103"/>
        <w:jc w:val="center"/>
        <w:rPr>
          <w:rFonts w:ascii="Times New Roman" w:eastAsia="Calibri" w:hAnsi="Times New Roman"/>
          <w:sz w:val="28"/>
          <w:szCs w:val="28"/>
        </w:rPr>
      </w:pPr>
    </w:p>
    <w:p w:rsidR="00A81C7E" w:rsidRPr="003C4FF0" w:rsidRDefault="00A81C7E" w:rsidP="003D43D5">
      <w:pPr>
        <w:pStyle w:val="a3"/>
        <w:spacing w:after="0" w:line="240" w:lineRule="auto"/>
        <w:ind w:left="5103"/>
        <w:jc w:val="center"/>
        <w:rPr>
          <w:rFonts w:ascii="Times New Roman" w:eastAsia="Calibri" w:hAnsi="Times New Roman"/>
          <w:sz w:val="28"/>
          <w:szCs w:val="28"/>
        </w:rPr>
      </w:pPr>
    </w:p>
    <w:p w:rsidR="00A81C7E" w:rsidRPr="003C4FF0" w:rsidRDefault="00A81C7E" w:rsidP="003D43D5">
      <w:pPr>
        <w:pStyle w:val="a3"/>
        <w:spacing w:after="0" w:line="240" w:lineRule="auto"/>
        <w:ind w:left="5103"/>
        <w:jc w:val="center"/>
        <w:rPr>
          <w:rFonts w:ascii="Times New Roman" w:eastAsia="Calibri" w:hAnsi="Times New Roman"/>
          <w:sz w:val="28"/>
          <w:szCs w:val="28"/>
        </w:rPr>
      </w:pPr>
    </w:p>
    <w:p w:rsidR="002462A5" w:rsidRDefault="002462A5" w:rsidP="003D5DBD">
      <w:pPr>
        <w:pStyle w:val="a3"/>
        <w:shd w:val="clear" w:color="auto" w:fill="FFFFFF"/>
        <w:spacing w:after="0" w:line="240" w:lineRule="auto"/>
        <w:ind w:left="5103"/>
        <w:jc w:val="center"/>
        <w:rPr>
          <w:rFonts w:ascii="Times New Roman" w:hAnsi="Times New Roman"/>
          <w:sz w:val="24"/>
          <w:szCs w:val="24"/>
        </w:rPr>
      </w:pPr>
    </w:p>
    <w:p w:rsidR="002462A5" w:rsidRDefault="002462A5" w:rsidP="003D5DBD">
      <w:pPr>
        <w:pStyle w:val="a3"/>
        <w:shd w:val="clear" w:color="auto" w:fill="FFFFFF"/>
        <w:spacing w:after="0" w:line="240" w:lineRule="auto"/>
        <w:ind w:left="5103"/>
        <w:jc w:val="center"/>
        <w:rPr>
          <w:rFonts w:ascii="Times New Roman" w:hAnsi="Times New Roman"/>
          <w:sz w:val="24"/>
          <w:szCs w:val="24"/>
        </w:rPr>
      </w:pPr>
    </w:p>
    <w:p w:rsidR="003D5DBD" w:rsidRPr="003C4FF0" w:rsidRDefault="003D5DBD" w:rsidP="003D5DBD">
      <w:pPr>
        <w:pStyle w:val="a3"/>
        <w:shd w:val="clear" w:color="auto" w:fill="FFFFFF"/>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Приложение 4 к постановлению  </w:t>
      </w:r>
    </w:p>
    <w:p w:rsidR="003D5DBD" w:rsidRPr="003C4FF0" w:rsidRDefault="003D5DBD" w:rsidP="003D5DBD">
      <w:pPr>
        <w:pStyle w:val="a3"/>
        <w:shd w:val="clear" w:color="auto" w:fill="FFFFFF"/>
        <w:spacing w:after="0" w:line="240" w:lineRule="auto"/>
        <w:ind w:left="5103"/>
        <w:jc w:val="center"/>
        <w:rPr>
          <w:rFonts w:ascii="Times New Roman" w:hAnsi="Times New Roman"/>
          <w:sz w:val="24"/>
          <w:szCs w:val="24"/>
        </w:rPr>
      </w:pPr>
      <w:r w:rsidRPr="003C4FF0">
        <w:rPr>
          <w:rFonts w:ascii="Times New Roman" w:hAnsi="Times New Roman"/>
          <w:sz w:val="24"/>
          <w:szCs w:val="24"/>
        </w:rPr>
        <w:t>Главного государственного</w:t>
      </w:r>
    </w:p>
    <w:p w:rsidR="003D5DBD" w:rsidRPr="003C4FF0" w:rsidRDefault="003D5DBD" w:rsidP="003D5DBD">
      <w:pPr>
        <w:pStyle w:val="a3"/>
        <w:shd w:val="clear" w:color="auto" w:fill="FFFFFF"/>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 санитарного врача </w:t>
      </w:r>
    </w:p>
    <w:p w:rsidR="003D5DBD" w:rsidRPr="003C4FF0" w:rsidRDefault="003D5DBD" w:rsidP="003D5DBD">
      <w:pPr>
        <w:pStyle w:val="a3"/>
        <w:shd w:val="clear" w:color="auto" w:fill="FFFFFF"/>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Республики Казахстан </w:t>
      </w:r>
    </w:p>
    <w:p w:rsidR="002462A5" w:rsidRPr="003C4FF0" w:rsidRDefault="002462A5" w:rsidP="002462A5">
      <w:pPr>
        <w:pStyle w:val="a3"/>
        <w:shd w:val="clear" w:color="auto" w:fill="FFFFFF"/>
        <w:spacing w:after="0" w:line="240" w:lineRule="auto"/>
        <w:ind w:left="5103"/>
        <w:jc w:val="center"/>
        <w:rPr>
          <w:rFonts w:ascii="Times New Roman" w:hAnsi="Times New Roman"/>
          <w:sz w:val="26"/>
          <w:szCs w:val="26"/>
        </w:rPr>
      </w:pPr>
      <w:r w:rsidRPr="003C4FF0">
        <w:rPr>
          <w:rFonts w:ascii="Times New Roman" w:hAnsi="Times New Roman"/>
          <w:sz w:val="26"/>
          <w:szCs w:val="26"/>
        </w:rPr>
        <w:t>№</w:t>
      </w:r>
      <w:r>
        <w:rPr>
          <w:rFonts w:ascii="Times New Roman" w:hAnsi="Times New Roman"/>
          <w:sz w:val="26"/>
          <w:szCs w:val="26"/>
          <w:lang w:val="kk-KZ"/>
        </w:rPr>
        <w:t xml:space="preserve"> 54</w:t>
      </w:r>
      <w:r w:rsidRPr="003C4FF0">
        <w:rPr>
          <w:rFonts w:ascii="Times New Roman" w:hAnsi="Times New Roman"/>
          <w:sz w:val="26"/>
          <w:szCs w:val="26"/>
        </w:rPr>
        <w:t xml:space="preserve"> от </w:t>
      </w:r>
      <w:r>
        <w:rPr>
          <w:rFonts w:ascii="Times New Roman" w:hAnsi="Times New Roman"/>
          <w:sz w:val="26"/>
          <w:szCs w:val="26"/>
          <w:lang w:val="kk-KZ"/>
        </w:rPr>
        <w:t>1 октября</w:t>
      </w:r>
      <w:r w:rsidRPr="003C4FF0">
        <w:rPr>
          <w:rFonts w:ascii="Times New Roman" w:hAnsi="Times New Roman"/>
          <w:sz w:val="26"/>
          <w:szCs w:val="26"/>
        </w:rPr>
        <w:t xml:space="preserve"> 2020 года</w:t>
      </w:r>
    </w:p>
    <w:p w:rsidR="003D5DBD" w:rsidRPr="003C4FF0" w:rsidRDefault="003D5DBD" w:rsidP="003D5DBD">
      <w:pPr>
        <w:shd w:val="clear" w:color="auto" w:fill="FFFFFF"/>
        <w:spacing w:after="0" w:line="240" w:lineRule="auto"/>
        <w:ind w:firstLine="709"/>
        <w:contextualSpacing/>
        <w:jc w:val="center"/>
        <w:rPr>
          <w:rFonts w:ascii="Times New Roman" w:hAnsi="Times New Roman"/>
          <w:b/>
          <w:sz w:val="28"/>
          <w:szCs w:val="28"/>
        </w:rPr>
      </w:pPr>
    </w:p>
    <w:p w:rsidR="003D5DBD" w:rsidRPr="003C4FF0" w:rsidRDefault="003D5DBD" w:rsidP="003D5DBD">
      <w:pPr>
        <w:spacing w:after="0" w:line="240" w:lineRule="auto"/>
        <w:jc w:val="center"/>
        <w:rPr>
          <w:rFonts w:ascii="Times New Roman" w:hAnsi="Times New Roman"/>
          <w:b/>
          <w:sz w:val="20"/>
          <w:szCs w:val="20"/>
        </w:rPr>
      </w:pPr>
      <w:r w:rsidRPr="003C4FF0">
        <w:rPr>
          <w:rFonts w:ascii="Times New Roman" w:hAnsi="Times New Roman"/>
          <w:b/>
          <w:sz w:val="20"/>
          <w:szCs w:val="20"/>
        </w:rPr>
        <w:t>АНКЕТА для регистрации водителей (грузоперевозчиков), прибывших</w:t>
      </w:r>
      <w:r w:rsidRPr="003C4FF0">
        <w:rPr>
          <w:rFonts w:ascii="Times New Roman" w:eastAsia="Times New Roman" w:hAnsi="Times New Roman"/>
          <w:b/>
          <w:sz w:val="20"/>
          <w:szCs w:val="20"/>
        </w:rPr>
        <w:t xml:space="preserve"> </w:t>
      </w:r>
      <w:r w:rsidRPr="003C4FF0">
        <w:rPr>
          <w:rFonts w:ascii="Times New Roman" w:hAnsi="Times New Roman"/>
          <w:b/>
          <w:sz w:val="20"/>
          <w:szCs w:val="20"/>
        </w:rPr>
        <w:t xml:space="preserve">из других стран/регионов  </w:t>
      </w:r>
    </w:p>
    <w:p w:rsidR="003D5DBD" w:rsidRPr="003C4FF0" w:rsidRDefault="003D5DBD" w:rsidP="003D5DBD">
      <w:pPr>
        <w:pStyle w:val="a3"/>
        <w:numPr>
          <w:ilvl w:val="0"/>
          <w:numId w:val="158"/>
        </w:numPr>
        <w:spacing w:after="0" w:line="240" w:lineRule="auto"/>
        <w:ind w:left="0" w:firstLine="0"/>
        <w:rPr>
          <w:rFonts w:ascii="Times New Roman" w:eastAsia="Times New Roman" w:hAnsi="Times New Roman"/>
          <w:b/>
          <w:sz w:val="20"/>
          <w:szCs w:val="20"/>
          <w:lang w:eastAsia="ru-RU"/>
        </w:rPr>
      </w:pPr>
      <w:r w:rsidRPr="003C4FF0">
        <w:rPr>
          <w:rFonts w:ascii="Times New Roman" w:eastAsia="Times New Roman" w:hAnsi="Times New Roman"/>
          <w:b/>
          <w:sz w:val="20"/>
          <w:szCs w:val="20"/>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r>
    </w:tbl>
    <w:p w:rsidR="003D5DBD" w:rsidRPr="003C4FF0" w:rsidRDefault="003D5DBD" w:rsidP="003D5DBD">
      <w:pPr>
        <w:pStyle w:val="a3"/>
        <w:numPr>
          <w:ilvl w:val="0"/>
          <w:numId w:val="158"/>
        </w:numPr>
        <w:spacing w:after="0" w:line="240" w:lineRule="auto"/>
        <w:ind w:left="0" w:firstLine="0"/>
        <w:rPr>
          <w:rFonts w:ascii="Times New Roman" w:hAnsi="Times New Roman"/>
          <w:b/>
          <w:sz w:val="20"/>
          <w:szCs w:val="20"/>
        </w:rPr>
      </w:pPr>
      <w:r w:rsidRPr="003C4FF0">
        <w:rPr>
          <w:rFonts w:ascii="Times New Roman" w:hAnsi="Times New Roman"/>
          <w:b/>
          <w:sz w:val="20"/>
          <w:szCs w:val="20"/>
        </w:rPr>
        <w:lastRenderedPageBreak/>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r>
    </w:tbl>
    <w:p w:rsidR="003D5DBD" w:rsidRPr="003C4FF0" w:rsidRDefault="003D5DBD" w:rsidP="003D5DBD">
      <w:pPr>
        <w:pStyle w:val="a3"/>
        <w:numPr>
          <w:ilvl w:val="0"/>
          <w:numId w:val="158"/>
        </w:numPr>
        <w:spacing w:after="0" w:line="240" w:lineRule="auto"/>
        <w:ind w:left="0" w:firstLine="0"/>
        <w:rPr>
          <w:rFonts w:ascii="Times New Roman" w:hAnsi="Times New Roman"/>
          <w:b/>
          <w:sz w:val="20"/>
          <w:szCs w:val="20"/>
        </w:rPr>
      </w:pPr>
      <w:r w:rsidRPr="003C4FF0">
        <w:rPr>
          <w:rFonts w:ascii="Times New Roman" w:hAnsi="Times New Roman"/>
          <w:b/>
          <w:sz w:val="20"/>
          <w:szCs w:val="20"/>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r>
    </w:tbl>
    <w:p w:rsidR="003D5DBD" w:rsidRPr="003C4FF0" w:rsidRDefault="003D5DBD" w:rsidP="003D5DBD">
      <w:pPr>
        <w:pStyle w:val="a3"/>
        <w:numPr>
          <w:ilvl w:val="0"/>
          <w:numId w:val="158"/>
        </w:numPr>
        <w:spacing w:after="0" w:line="240" w:lineRule="auto"/>
        <w:ind w:left="0" w:firstLine="0"/>
        <w:rPr>
          <w:rFonts w:ascii="Times New Roman" w:hAnsi="Times New Roman"/>
          <w:b/>
          <w:sz w:val="20"/>
          <w:szCs w:val="20"/>
        </w:rPr>
      </w:pPr>
      <w:r w:rsidRPr="003C4FF0">
        <w:rPr>
          <w:rFonts w:ascii="Times New Roman" w:hAnsi="Times New Roman"/>
          <w:b/>
          <w:sz w:val="20"/>
          <w:szCs w:val="20"/>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r>
    </w:tbl>
    <w:p w:rsidR="003D5DBD" w:rsidRPr="003C4FF0" w:rsidRDefault="003D5DBD" w:rsidP="003D5DBD">
      <w:pPr>
        <w:pStyle w:val="a3"/>
        <w:numPr>
          <w:ilvl w:val="0"/>
          <w:numId w:val="158"/>
        </w:numPr>
        <w:spacing w:after="0" w:line="240" w:lineRule="auto"/>
        <w:ind w:left="0" w:firstLine="0"/>
        <w:rPr>
          <w:rFonts w:ascii="Times New Roman" w:hAnsi="Times New Roman"/>
          <w:b/>
          <w:sz w:val="20"/>
          <w:szCs w:val="20"/>
        </w:rPr>
      </w:pPr>
      <w:r w:rsidRPr="003C4FF0">
        <w:rPr>
          <w:rFonts w:ascii="Times New Roman" w:hAnsi="Times New Roman"/>
          <w:b/>
          <w:sz w:val="20"/>
          <w:szCs w:val="20"/>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r>
    </w:tbl>
    <w:p w:rsidR="003D5DBD" w:rsidRPr="003C4FF0" w:rsidRDefault="003D5DBD" w:rsidP="003D5DBD">
      <w:pPr>
        <w:pStyle w:val="a3"/>
        <w:numPr>
          <w:ilvl w:val="0"/>
          <w:numId w:val="158"/>
        </w:numPr>
        <w:tabs>
          <w:tab w:val="left" w:pos="284"/>
        </w:tabs>
        <w:spacing w:after="0" w:line="240" w:lineRule="auto"/>
        <w:ind w:left="0" w:firstLine="0"/>
        <w:rPr>
          <w:rFonts w:ascii="Times New Roman" w:hAnsi="Times New Roman"/>
          <w:b/>
          <w:sz w:val="20"/>
          <w:szCs w:val="20"/>
        </w:rPr>
      </w:pPr>
      <w:r w:rsidRPr="003C4FF0">
        <w:rPr>
          <w:rFonts w:ascii="Times New Roman" w:hAnsi="Times New Roman"/>
          <w:b/>
          <w:sz w:val="20"/>
          <w:szCs w:val="20"/>
        </w:rPr>
        <w:t>ИИН или паспортные данные (в соответствии документу, удостоверяющим личность)</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pStyle w:val="TableParagraph"/>
              <w:rPr>
                <w:rFonts w:ascii="Times New Roman" w:hAnsi="Times New Roman" w:cs="Times New Roman"/>
                <w:b/>
                <w:sz w:val="20"/>
                <w:szCs w:val="20"/>
                <w:lang w:val="ru-RU" w:eastAsia="ru-RU"/>
              </w:rPr>
            </w:pPr>
          </w:p>
        </w:tc>
      </w:tr>
    </w:tbl>
    <w:p w:rsidR="003D5DBD" w:rsidRPr="003C4FF0" w:rsidRDefault="003D5DBD" w:rsidP="003D5DBD">
      <w:pPr>
        <w:pStyle w:val="a3"/>
        <w:numPr>
          <w:ilvl w:val="0"/>
          <w:numId w:val="158"/>
        </w:numPr>
        <w:spacing w:after="0" w:line="240" w:lineRule="auto"/>
        <w:ind w:left="0" w:firstLine="0"/>
        <w:rPr>
          <w:rFonts w:ascii="Times New Roman" w:hAnsi="Times New Roman"/>
          <w:b/>
          <w:sz w:val="20"/>
          <w:szCs w:val="20"/>
        </w:rPr>
      </w:pPr>
      <w:r w:rsidRPr="003C4FF0">
        <w:rPr>
          <w:rFonts w:ascii="Times New Roman" w:hAnsi="Times New Roman"/>
          <w:b/>
          <w:sz w:val="20"/>
          <w:szCs w:val="20"/>
        </w:rPr>
        <w:t xml:space="preserve">Место работы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3C4FF0" w:rsidRDefault="003D5DBD" w:rsidP="003D5DBD">
      <w:pPr>
        <w:pStyle w:val="a3"/>
        <w:numPr>
          <w:ilvl w:val="0"/>
          <w:numId w:val="159"/>
        </w:numPr>
        <w:spacing w:after="0" w:line="240" w:lineRule="auto"/>
        <w:ind w:left="0" w:firstLine="0"/>
        <w:rPr>
          <w:rFonts w:ascii="Times New Roman" w:hAnsi="Times New Roman"/>
          <w:b/>
          <w:sz w:val="20"/>
          <w:szCs w:val="20"/>
        </w:rPr>
      </w:pPr>
      <w:r w:rsidRPr="003C4FF0">
        <w:rPr>
          <w:rFonts w:ascii="Times New Roman" w:hAnsi="Times New Roman"/>
          <w:b/>
          <w:sz w:val="20"/>
          <w:szCs w:val="20"/>
        </w:rPr>
        <w:t>В какой стране вы были в последние 14 дней (название населенного пункта)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3C4FF0" w:rsidTr="00AB5996">
        <w:trPr>
          <w:trHeight w:val="188"/>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3C4FF0" w:rsidRDefault="003D5DBD" w:rsidP="003D5DBD">
      <w:pPr>
        <w:pStyle w:val="a3"/>
        <w:numPr>
          <w:ilvl w:val="0"/>
          <w:numId w:val="160"/>
        </w:numPr>
        <w:spacing w:after="0" w:line="240" w:lineRule="auto"/>
        <w:ind w:left="0" w:firstLine="0"/>
        <w:rPr>
          <w:rFonts w:ascii="Times New Roman" w:hAnsi="Times New Roman"/>
          <w:b/>
          <w:sz w:val="20"/>
          <w:szCs w:val="20"/>
        </w:rPr>
      </w:pPr>
      <w:r w:rsidRPr="003C4FF0">
        <w:rPr>
          <w:rFonts w:ascii="Times New Roman" w:hAnsi="Times New Roman"/>
          <w:b/>
          <w:sz w:val="20"/>
          <w:szCs w:val="20"/>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D5DBD" w:rsidRPr="003C4FF0" w:rsidTr="00AB5996">
        <w:trPr>
          <w:trHeight w:val="154"/>
        </w:trPr>
        <w:tc>
          <w:tcPr>
            <w:tcW w:w="844" w:type="dxa"/>
            <w:tcBorders>
              <w:top w:val="nil"/>
              <w:left w:val="nil"/>
              <w:bottom w:val="nil"/>
              <w:right w:val="nil"/>
            </w:tcBorders>
            <w:hideMark/>
          </w:tcPr>
          <w:p w:rsidR="003D5DBD" w:rsidRPr="003C4FF0" w:rsidRDefault="003D5DBD" w:rsidP="00AB5996">
            <w:pPr>
              <w:pStyle w:val="a3"/>
              <w:spacing w:after="0" w:line="240" w:lineRule="auto"/>
              <w:ind w:left="0"/>
              <w:rPr>
                <w:rFonts w:ascii="Times New Roman" w:eastAsia="Calibri" w:hAnsi="Times New Roman"/>
                <w:b/>
                <w:sz w:val="20"/>
                <w:szCs w:val="20"/>
                <w:lang w:eastAsia="ru-RU"/>
              </w:rPr>
            </w:pPr>
            <w:r w:rsidRPr="003C4FF0">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r w:rsidRPr="003C4FF0">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3C4FF0" w:rsidRDefault="003D5DBD" w:rsidP="003D5DBD">
      <w:pPr>
        <w:spacing w:after="0" w:line="240" w:lineRule="auto"/>
        <w:rPr>
          <w:rFonts w:ascii="Times New Roman" w:hAnsi="Times New Roman"/>
          <w:b/>
          <w:sz w:val="20"/>
          <w:szCs w:val="20"/>
        </w:rPr>
      </w:pPr>
      <w:r w:rsidRPr="003C4FF0">
        <w:rPr>
          <w:rFonts w:ascii="Times New Roman" w:eastAsia="Calibri" w:hAnsi="Times New Roman"/>
          <w:b/>
          <w:noProof/>
          <w:sz w:val="20"/>
          <w:szCs w:val="20"/>
        </w:rPr>
        <mc:AlternateContent>
          <mc:Choice Requires="wps">
            <w:drawing>
              <wp:anchor distT="0" distB="0" distL="114300" distR="114300" simplePos="0" relativeHeight="251791360" behindDoc="1" locked="0" layoutInCell="1" allowOverlap="1" wp14:anchorId="660C33E7" wp14:editId="7D300BB7">
                <wp:simplePos x="0" y="0"/>
                <wp:positionH relativeFrom="column">
                  <wp:posOffset>3047838</wp:posOffset>
                </wp:positionH>
                <wp:positionV relativeFrom="paragraph">
                  <wp:posOffset>268605</wp:posOffset>
                </wp:positionV>
                <wp:extent cx="1509823" cy="255181"/>
                <wp:effectExtent l="0" t="0" r="0" b="0"/>
                <wp:wrapNone/>
                <wp:docPr id="25" name="Поле 25"/>
                <wp:cNvGraphicFramePr/>
                <a:graphic xmlns:a="http://schemas.openxmlformats.org/drawingml/2006/main">
                  <a:graphicData uri="http://schemas.microsoft.com/office/word/2010/wordprocessingShape">
                    <wps:wsp>
                      <wps:cNvSpPr txBox="1"/>
                      <wps:spPr>
                        <a:xfrm>
                          <a:off x="0" y="0"/>
                          <a:ext cx="1509823"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E64" w:rsidRPr="00CD0512" w:rsidRDefault="004B3E64" w:rsidP="003D5DBD">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4B3E64"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r>
                            <w:tr w:rsidR="004B3E64"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r>
                          </w:tbl>
                          <w:p w:rsidR="004B3E64" w:rsidRPr="00211C7F" w:rsidRDefault="004B3E64" w:rsidP="003D5DBD">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4B3E64" w:rsidRPr="00211C7F"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r>
                          </w:tbl>
                          <w:p w:rsidR="004B3E64" w:rsidRPr="00211C7F" w:rsidRDefault="004B3E64" w:rsidP="003D5DBD">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C33E7" id="_x0000_t202" coordsize="21600,21600" o:spt="202" path="m,l,21600r21600,l21600,xe">
                <v:stroke joinstyle="miter"/>
                <v:path gradientshapeok="t" o:connecttype="rect"/>
              </v:shapetype>
              <v:shape id="Поле 25" o:spid="_x0000_s1026" type="#_x0000_t202" style="position:absolute;margin-left:240pt;margin-top:21.15pt;width:118.9pt;height:20.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" fillcolor="white [3201]" stroked="f" strokeweight=".5pt">
                <v:textbox>
                  <w:txbxContent>
                    <w:p w:rsidR="004B3E64" w:rsidRPr="00CD0512" w:rsidRDefault="004B3E64" w:rsidP="003D5DBD">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4B3E64"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r>
                      <w:tr w:rsidR="004B3E64"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r>
                    </w:tbl>
                    <w:p w:rsidR="004B3E64" w:rsidRPr="00211C7F" w:rsidRDefault="004B3E64" w:rsidP="003D5DBD">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4B3E64" w:rsidRPr="00211C7F" w:rsidTr="00EC53A4">
                        <w:trPr>
                          <w:trHeight w:val="346"/>
                        </w:trPr>
                        <w:tc>
                          <w:tcPr>
                            <w:tcW w:w="27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4B3E64" w:rsidRPr="00211C7F" w:rsidRDefault="004B3E64" w:rsidP="00EC53A4">
                            <w:pPr>
                              <w:widowControl w:val="0"/>
                              <w:autoSpaceDE w:val="0"/>
                              <w:autoSpaceDN w:val="0"/>
                              <w:spacing w:after="0" w:line="240" w:lineRule="auto"/>
                              <w:rPr>
                                <w:rFonts w:ascii="Times New Roman" w:eastAsia="Calibri" w:hAnsi="Times New Roman"/>
                                <w:sz w:val="24"/>
                                <w:szCs w:val="24"/>
                              </w:rPr>
                            </w:pPr>
                          </w:p>
                        </w:tc>
                      </w:tr>
                    </w:tbl>
                    <w:p w:rsidR="004B3E64" w:rsidRPr="00211C7F" w:rsidRDefault="004B3E64" w:rsidP="003D5DBD">
                      <w:pPr>
                        <w:rPr>
                          <w:rFonts w:ascii="Times New Roman" w:hAnsi="Times New Roman"/>
                        </w:rPr>
                      </w:pPr>
                    </w:p>
                  </w:txbxContent>
                </v:textbox>
              </v:shape>
            </w:pict>
          </mc:Fallback>
        </mc:AlternateContent>
      </w:r>
      <w:r w:rsidRPr="003C4FF0">
        <w:rPr>
          <w:rFonts w:ascii="Times New Roman" w:hAnsi="Times New Roman"/>
          <w:b/>
          <w:sz w:val="20"/>
          <w:szCs w:val="20"/>
        </w:rPr>
        <w:t>10.  Наличие справки, подтверждающей обследование с указанием даты  и названия организации, выдавшей справку.</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D5DBD" w:rsidRPr="003C4FF0" w:rsidTr="00AB5996">
        <w:trPr>
          <w:trHeight w:val="163"/>
        </w:trPr>
        <w:tc>
          <w:tcPr>
            <w:tcW w:w="844" w:type="dxa"/>
            <w:tcBorders>
              <w:top w:val="nil"/>
              <w:left w:val="nil"/>
              <w:bottom w:val="nil"/>
              <w:right w:val="nil"/>
            </w:tcBorders>
            <w:hideMark/>
          </w:tcPr>
          <w:p w:rsidR="003D5DBD" w:rsidRPr="003C4FF0" w:rsidRDefault="003D5DBD" w:rsidP="00AB5996">
            <w:pPr>
              <w:pStyle w:val="a3"/>
              <w:spacing w:after="0" w:line="240" w:lineRule="auto"/>
              <w:ind w:left="0"/>
              <w:rPr>
                <w:rFonts w:ascii="Times New Roman" w:eastAsia="Calibri" w:hAnsi="Times New Roman"/>
                <w:b/>
                <w:sz w:val="20"/>
                <w:szCs w:val="20"/>
                <w:lang w:eastAsia="ru-RU"/>
              </w:rPr>
            </w:pPr>
            <w:r w:rsidRPr="003C4FF0">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r w:rsidRPr="003C4FF0">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91"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3C4FF0" w:rsidRDefault="003D5DBD" w:rsidP="003D5DBD">
      <w:pPr>
        <w:spacing w:after="0" w:line="240" w:lineRule="auto"/>
        <w:rPr>
          <w:rFonts w:ascii="Times New Roman" w:hAnsi="Times New Roman"/>
          <w:b/>
          <w:sz w:val="20"/>
          <w:szCs w:val="20"/>
        </w:rPr>
      </w:pPr>
      <w:r w:rsidRPr="003C4FF0">
        <w:rPr>
          <w:rFonts w:ascii="Times New Roman" w:hAnsi="Times New Roman"/>
          <w:b/>
          <w:sz w:val="20"/>
          <w:szCs w:val="20"/>
        </w:rPr>
        <w:t>Название организации:</w:t>
      </w:r>
    </w:p>
    <w:p w:rsidR="003D5DBD" w:rsidRPr="003C4FF0" w:rsidRDefault="003D5DBD" w:rsidP="003D5DBD">
      <w:pPr>
        <w:spacing w:after="0" w:line="240" w:lineRule="auto"/>
        <w:rPr>
          <w:rFonts w:ascii="Times New Roman" w:hAnsi="Times New Roman"/>
          <w:b/>
          <w:sz w:val="20"/>
          <w:szCs w:val="20"/>
        </w:rPr>
      </w:pPr>
    </w:p>
    <w:p w:rsidR="003D5DBD" w:rsidRPr="003C4FF0" w:rsidRDefault="003D5DBD" w:rsidP="003D5DBD">
      <w:pPr>
        <w:spacing w:after="0" w:line="240" w:lineRule="auto"/>
        <w:rPr>
          <w:rFonts w:ascii="Times New Roman" w:hAnsi="Times New Roman"/>
          <w:b/>
          <w:sz w:val="20"/>
          <w:szCs w:val="20"/>
        </w:rPr>
      </w:pPr>
      <w:r w:rsidRPr="003C4FF0">
        <w:rPr>
          <w:rFonts w:ascii="Times New Roman" w:hAnsi="Times New Roman"/>
          <w:b/>
          <w:sz w:val="20"/>
          <w:szCs w:val="20"/>
        </w:rPr>
        <w:t xml:space="preserve">11. Место жительства, либо предполагаемое место проживания (с указанием полного адреса)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3C4FF0" w:rsidRDefault="003D5DBD" w:rsidP="003D5DBD">
      <w:pPr>
        <w:spacing w:after="0" w:line="240" w:lineRule="auto"/>
        <w:rPr>
          <w:rFonts w:ascii="Times New Roman" w:hAnsi="Times New Roman"/>
          <w:b/>
          <w:sz w:val="20"/>
          <w:szCs w:val="20"/>
        </w:rPr>
      </w:pPr>
      <w:r w:rsidRPr="003C4FF0">
        <w:rPr>
          <w:rFonts w:ascii="Times New Roman" w:hAnsi="Times New Roman"/>
          <w:b/>
          <w:sz w:val="20"/>
          <w:szCs w:val="20"/>
        </w:rPr>
        <w:lastRenderedPageBreak/>
        <w:t>12.Контактные телефоны                                                      Проверка телефона (перезвон)</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3D5DBD" w:rsidRPr="003C4FF0" w:rsidTr="00AB5996">
        <w:trPr>
          <w:trHeight w:val="346"/>
        </w:trPr>
        <w:tc>
          <w:tcPr>
            <w:tcW w:w="844" w:type="dxa"/>
            <w:tcBorders>
              <w:top w:val="nil"/>
              <w:left w:val="nil"/>
              <w:bottom w:val="nil"/>
              <w:right w:val="nil"/>
            </w:tcBorders>
            <w:hideMark/>
          </w:tcPr>
          <w:p w:rsidR="003D5DBD" w:rsidRPr="003C4FF0" w:rsidRDefault="003D5DBD" w:rsidP="00AB5996">
            <w:pPr>
              <w:pStyle w:val="a3"/>
              <w:spacing w:after="0" w:line="240" w:lineRule="auto"/>
              <w:ind w:left="0"/>
              <w:rPr>
                <w:rFonts w:ascii="Times New Roman" w:eastAsia="Calibri" w:hAnsi="Times New Roman"/>
                <w:b/>
                <w:sz w:val="20"/>
                <w:szCs w:val="20"/>
                <w:lang w:eastAsia="ru-RU"/>
              </w:rPr>
            </w:pPr>
            <w:r w:rsidRPr="003C4FF0">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r w:rsidRPr="003C4FF0">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3C4FF0" w:rsidRDefault="003D5DBD" w:rsidP="003D5DBD">
      <w:pPr>
        <w:pStyle w:val="a3"/>
        <w:spacing w:after="0" w:line="240" w:lineRule="auto"/>
        <w:ind w:left="0"/>
        <w:rPr>
          <w:rFonts w:ascii="Times New Roman" w:hAnsi="Times New Roman"/>
          <w:b/>
          <w:sz w:val="20"/>
          <w:szCs w:val="20"/>
        </w:rPr>
      </w:pPr>
      <w:r w:rsidRPr="003C4FF0">
        <w:rPr>
          <w:rFonts w:ascii="Times New Roman" w:hAnsi="Times New Roman"/>
          <w:b/>
          <w:sz w:val="20"/>
          <w:szCs w:val="20"/>
        </w:rPr>
        <w:t>13.Марка машины и номер машины</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D5DBD" w:rsidRPr="003C4FF0" w:rsidTr="00AB5996">
        <w:trPr>
          <w:trHeight w:val="322"/>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3C4FF0" w:rsidTr="00AB5996">
        <w:trPr>
          <w:trHeight w:val="128"/>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3C4FF0" w:rsidRDefault="003D5DBD" w:rsidP="003D5DBD">
      <w:pPr>
        <w:pStyle w:val="a3"/>
        <w:spacing w:after="0" w:line="240" w:lineRule="auto"/>
        <w:ind w:left="0"/>
        <w:jc w:val="both"/>
        <w:rPr>
          <w:rFonts w:ascii="Times New Roman" w:hAnsi="Times New Roman"/>
          <w:b/>
          <w:sz w:val="20"/>
          <w:szCs w:val="20"/>
        </w:rPr>
      </w:pPr>
      <w:r w:rsidRPr="003C4FF0">
        <w:rPr>
          <w:rFonts w:ascii="Times New Roman" w:hAnsi="Times New Roman"/>
          <w:b/>
          <w:sz w:val="20"/>
          <w:szCs w:val="20"/>
        </w:rPr>
        <w:lastRenderedPageBreak/>
        <w:t xml:space="preserve">14. Маршрут движения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3D5DBD" w:rsidRPr="003C4FF0" w:rsidTr="00AB5996">
        <w:trPr>
          <w:trHeight w:val="346"/>
        </w:trPr>
        <w:tc>
          <w:tcPr>
            <w:tcW w:w="3407"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r w:rsidRPr="003C4FF0">
              <w:rPr>
                <w:rFonts w:ascii="Times New Roman" w:eastAsia="Calibri" w:hAnsi="Times New Roman"/>
                <w:b/>
                <w:sz w:val="20"/>
                <w:szCs w:val="20"/>
              </w:rPr>
              <w:lastRenderedPageBreak/>
              <w:t>Название груза</w:t>
            </w: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3C4FF0" w:rsidTr="00AB5996">
        <w:trPr>
          <w:trHeight w:val="346"/>
        </w:trPr>
        <w:tc>
          <w:tcPr>
            <w:tcW w:w="3407"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r w:rsidRPr="003C4FF0">
              <w:rPr>
                <w:rFonts w:ascii="Times New Roman" w:eastAsia="Calibri" w:hAnsi="Times New Roman"/>
                <w:b/>
                <w:sz w:val="20"/>
                <w:szCs w:val="20"/>
              </w:rPr>
              <w:t>Пункт выезда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3C4FF0" w:rsidTr="00AB5996">
        <w:trPr>
          <w:trHeight w:val="346"/>
        </w:trPr>
        <w:tc>
          <w:tcPr>
            <w:tcW w:w="3407"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r w:rsidRPr="003C4FF0">
              <w:rPr>
                <w:rFonts w:ascii="Times New Roman" w:eastAsia="Calibri" w:hAnsi="Times New Roman"/>
                <w:b/>
                <w:sz w:val="20"/>
                <w:szCs w:val="20"/>
              </w:rPr>
              <w:t>Пункт доставки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r w:rsidR="003D5DBD" w:rsidRPr="003C4FF0" w:rsidTr="00AB5996">
        <w:trPr>
          <w:trHeight w:val="346"/>
        </w:trPr>
        <w:tc>
          <w:tcPr>
            <w:tcW w:w="3407" w:type="dxa"/>
            <w:tcBorders>
              <w:top w:val="nil"/>
              <w:left w:val="nil"/>
              <w:bottom w:val="nil"/>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r w:rsidRPr="003C4FF0">
              <w:rPr>
                <w:rFonts w:ascii="Times New Roman" w:eastAsia="Calibri" w:hAnsi="Times New Roman"/>
                <w:b/>
                <w:sz w:val="20"/>
                <w:szCs w:val="20"/>
              </w:rPr>
              <w:t>Дата и время доставки</w:t>
            </w: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0"/>
                <w:szCs w:val="20"/>
              </w:rPr>
            </w:pPr>
          </w:p>
        </w:tc>
      </w:tr>
    </w:tbl>
    <w:p w:rsidR="003D5DBD" w:rsidRPr="003C4FF0" w:rsidRDefault="003D5DBD" w:rsidP="003D5DBD">
      <w:pPr>
        <w:spacing w:after="0" w:line="240" w:lineRule="auto"/>
        <w:rPr>
          <w:rFonts w:ascii="Times New Roman" w:hAnsi="Times New Roman"/>
          <w:b/>
          <w:sz w:val="20"/>
          <w:szCs w:val="20"/>
        </w:rPr>
      </w:pPr>
      <w:r w:rsidRPr="003C4FF0">
        <w:rPr>
          <w:rFonts w:ascii="Times New Roman" w:hAnsi="Times New Roman"/>
          <w:b/>
          <w:sz w:val="20"/>
          <w:szCs w:val="20"/>
        </w:rPr>
        <w:lastRenderedPageBreak/>
        <w:t>15. Подпись _________________</w:t>
      </w:r>
    </w:p>
    <w:p w:rsidR="003D5DBD" w:rsidRPr="003C4FF0" w:rsidRDefault="003D5DBD" w:rsidP="003D5DBD">
      <w:pPr>
        <w:spacing w:after="0" w:line="240" w:lineRule="auto"/>
        <w:rPr>
          <w:rFonts w:ascii="Times New Roman" w:hAnsi="Times New Roman"/>
          <w:b/>
          <w:sz w:val="20"/>
          <w:szCs w:val="20"/>
        </w:rPr>
      </w:pPr>
      <w:r w:rsidRPr="003C4FF0">
        <w:rPr>
          <w:rFonts w:ascii="Times New Roman" w:hAnsi="Times New Roman"/>
          <w:b/>
          <w:sz w:val="20"/>
          <w:szCs w:val="20"/>
        </w:rPr>
        <w:t>16. Дата                                  Время въезда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3D5DBD" w:rsidRPr="003C4FF0" w:rsidTr="00AB5996">
        <w:trPr>
          <w:trHeight w:val="346"/>
        </w:trPr>
        <w:tc>
          <w:tcPr>
            <w:tcW w:w="27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3D5DBD" w:rsidRPr="003C4FF0" w:rsidRDefault="003D5DBD" w:rsidP="00AB5996">
            <w:pPr>
              <w:widowControl w:val="0"/>
              <w:autoSpaceDE w:val="0"/>
              <w:autoSpaceDN w:val="0"/>
              <w:spacing w:after="0" w:line="240" w:lineRule="auto"/>
              <w:rPr>
                <w:rFonts w:ascii="Times New Roman" w:eastAsia="Calibri" w:hAnsi="Times New Roman"/>
                <w:b/>
                <w:sz w:val="24"/>
                <w:szCs w:val="24"/>
              </w:rPr>
            </w:pPr>
          </w:p>
        </w:tc>
      </w:tr>
    </w:tbl>
    <w:p w:rsidR="003D5DBD" w:rsidRPr="003C4FF0" w:rsidRDefault="003D5DBD" w:rsidP="003D5DBD">
      <w:pPr>
        <w:pStyle w:val="a3"/>
        <w:spacing w:after="0" w:line="240" w:lineRule="auto"/>
        <w:ind w:left="0"/>
        <w:jc w:val="both"/>
        <w:rPr>
          <w:rFonts w:ascii="Times New Roman" w:hAnsi="Times New Roman"/>
          <w:b/>
          <w:i/>
          <w:sz w:val="20"/>
          <w:szCs w:val="24"/>
        </w:rPr>
      </w:pPr>
      <w:r w:rsidRPr="003C4FF0">
        <w:rPr>
          <w:rFonts w:ascii="Times New Roman" w:hAnsi="Times New Roman"/>
          <w:b/>
          <w:i/>
          <w:sz w:val="20"/>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3D5DBD" w:rsidRPr="003C4FF0" w:rsidRDefault="003D5DBD" w:rsidP="003D5DBD">
      <w:pPr>
        <w:pStyle w:val="a3"/>
        <w:tabs>
          <w:tab w:val="left" w:pos="993"/>
        </w:tabs>
        <w:spacing w:after="0" w:line="240" w:lineRule="auto"/>
        <w:ind w:left="0" w:firstLine="709"/>
        <w:jc w:val="center"/>
        <w:rPr>
          <w:rFonts w:ascii="Times New Roman" w:hAnsi="Times New Roman"/>
          <w:b/>
          <w:sz w:val="26"/>
          <w:szCs w:val="26"/>
        </w:rPr>
      </w:pPr>
    </w:p>
    <w:p w:rsidR="003D5DBD" w:rsidRPr="003C4FF0" w:rsidRDefault="003D5DBD" w:rsidP="003D5DBD">
      <w:pPr>
        <w:pStyle w:val="a3"/>
        <w:tabs>
          <w:tab w:val="left" w:pos="993"/>
        </w:tabs>
        <w:spacing w:after="0" w:line="240" w:lineRule="auto"/>
        <w:ind w:left="0" w:firstLine="709"/>
        <w:jc w:val="center"/>
        <w:rPr>
          <w:rFonts w:ascii="Times New Roman" w:hAnsi="Times New Roman"/>
          <w:b/>
          <w:sz w:val="24"/>
          <w:szCs w:val="24"/>
        </w:rPr>
      </w:pPr>
      <w:r w:rsidRPr="003C4FF0">
        <w:rPr>
          <w:rFonts w:ascii="Times New Roman" w:hAnsi="Times New Roman"/>
          <w:b/>
          <w:sz w:val="24"/>
          <w:szCs w:val="24"/>
        </w:rPr>
        <w:t>Расписка</w:t>
      </w:r>
    </w:p>
    <w:p w:rsidR="003D5DBD" w:rsidRPr="003C4FF0" w:rsidRDefault="003D5DBD" w:rsidP="003D5DBD">
      <w:pPr>
        <w:pStyle w:val="a3"/>
        <w:tabs>
          <w:tab w:val="left" w:pos="993"/>
        </w:tabs>
        <w:spacing w:after="0" w:line="240" w:lineRule="auto"/>
        <w:ind w:left="0" w:firstLine="709"/>
        <w:jc w:val="center"/>
        <w:rPr>
          <w:rFonts w:ascii="Times New Roman" w:hAnsi="Times New Roman"/>
          <w:sz w:val="24"/>
          <w:szCs w:val="24"/>
        </w:rPr>
      </w:pPr>
      <w:r w:rsidRPr="003C4FF0">
        <w:rPr>
          <w:rFonts w:ascii="Times New Roman" w:hAnsi="Times New Roman"/>
          <w:sz w:val="24"/>
          <w:szCs w:val="24"/>
        </w:rPr>
        <w:t>для лиц, прибывших через пункты пропуска через Государственную границу Республики Казахстан на железнодорожном, морском, речном транспорте и автопереходах</w:t>
      </w:r>
    </w:p>
    <w:p w:rsidR="003D5DBD" w:rsidRPr="003C4FF0" w:rsidRDefault="003D5DBD" w:rsidP="003D5DBD">
      <w:pPr>
        <w:pStyle w:val="a3"/>
        <w:spacing w:after="0" w:line="240" w:lineRule="auto"/>
        <w:ind w:left="0"/>
        <w:jc w:val="both"/>
        <w:rPr>
          <w:rFonts w:ascii="Times New Roman" w:hAnsi="Times New Roman"/>
          <w:b/>
          <w:i/>
          <w:sz w:val="24"/>
          <w:szCs w:val="24"/>
        </w:rPr>
      </w:pPr>
    </w:p>
    <w:p w:rsidR="003D5DBD" w:rsidRPr="003C4FF0" w:rsidRDefault="003D5DBD" w:rsidP="003D5DBD">
      <w:pPr>
        <w:shd w:val="clear" w:color="auto" w:fill="FFFFFF"/>
        <w:spacing w:after="0" w:line="240" w:lineRule="auto"/>
        <w:rPr>
          <w:rFonts w:ascii="Times New Roman" w:hAnsi="Times New Roman"/>
          <w:sz w:val="24"/>
          <w:szCs w:val="24"/>
        </w:rPr>
      </w:pPr>
      <w:r w:rsidRPr="003C4FF0">
        <w:rPr>
          <w:rFonts w:ascii="Times New Roman" w:hAnsi="Times New Roman"/>
          <w:sz w:val="24"/>
          <w:szCs w:val="24"/>
        </w:rPr>
        <w:t>Населённый пункт ________________                                         «___» ______ 2020 года</w:t>
      </w:r>
    </w:p>
    <w:p w:rsidR="003D5DBD" w:rsidRPr="003C4FF0" w:rsidRDefault="003D5DBD" w:rsidP="003D5DBD">
      <w:pPr>
        <w:shd w:val="clear" w:color="auto" w:fill="FFFFFF"/>
        <w:spacing w:after="0" w:line="240" w:lineRule="auto"/>
        <w:ind w:firstLine="709"/>
        <w:rPr>
          <w:rFonts w:ascii="Times New Roman" w:hAnsi="Times New Roman"/>
          <w:sz w:val="24"/>
          <w:szCs w:val="24"/>
        </w:rPr>
      </w:pPr>
      <w:r w:rsidRPr="003C4FF0">
        <w:rPr>
          <w:rFonts w:ascii="Times New Roman" w:hAnsi="Times New Roman"/>
          <w:sz w:val="24"/>
          <w:szCs w:val="24"/>
        </w:rPr>
        <w:t xml:space="preserve">Я ______________________________________, ИИН: _________________, </w:t>
      </w:r>
    </w:p>
    <w:p w:rsidR="003D5DBD" w:rsidRPr="003C4FF0" w:rsidRDefault="003D5DBD" w:rsidP="003D5DBD">
      <w:pPr>
        <w:shd w:val="clear" w:color="auto" w:fill="FFFFFF"/>
        <w:spacing w:after="0" w:line="240" w:lineRule="auto"/>
        <w:rPr>
          <w:rFonts w:ascii="Times New Roman" w:hAnsi="Times New Roman"/>
          <w:sz w:val="24"/>
          <w:szCs w:val="24"/>
          <w:vertAlign w:val="superscript"/>
        </w:rPr>
      </w:pPr>
      <w:r w:rsidRPr="003C4FF0">
        <w:rPr>
          <w:rFonts w:ascii="Times New Roman" w:hAnsi="Times New Roman"/>
          <w:sz w:val="24"/>
          <w:szCs w:val="24"/>
          <w:vertAlign w:val="superscript"/>
        </w:rPr>
        <w:t xml:space="preserve">                                                                  (Ф.И.О. (при наличии)</w:t>
      </w:r>
    </w:p>
    <w:p w:rsidR="003D5DBD" w:rsidRPr="003C4FF0" w:rsidRDefault="003D5DBD" w:rsidP="003D5DBD">
      <w:pPr>
        <w:pStyle w:val="ae"/>
        <w:shd w:val="clear" w:color="auto" w:fill="FFFFFF"/>
        <w:ind w:left="0"/>
        <w:jc w:val="both"/>
        <w:textAlignment w:val="baseline"/>
        <w:rPr>
          <w:sz w:val="24"/>
          <w:szCs w:val="24"/>
        </w:rPr>
      </w:pPr>
      <w:r w:rsidRPr="003C4FF0">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3D5DBD" w:rsidRPr="003C4FF0" w:rsidRDefault="003D5DBD" w:rsidP="003D5DBD">
      <w:pPr>
        <w:pStyle w:val="a3"/>
        <w:tabs>
          <w:tab w:val="left" w:pos="993"/>
        </w:tabs>
        <w:spacing w:after="0" w:line="240" w:lineRule="auto"/>
        <w:ind w:left="0" w:firstLine="284"/>
        <w:jc w:val="both"/>
        <w:rPr>
          <w:rFonts w:ascii="Times New Roman" w:eastAsiaTheme="minorEastAsia" w:hAnsi="Times New Roman" w:cstheme="minorBidi"/>
          <w:sz w:val="24"/>
          <w:szCs w:val="24"/>
          <w:lang w:eastAsia="ru-RU"/>
        </w:rPr>
      </w:pPr>
      <w:r w:rsidRPr="003C4FF0">
        <w:rPr>
          <w:rFonts w:ascii="Times New Roman" w:hAnsi="Times New Roman"/>
          <w:sz w:val="24"/>
          <w:szCs w:val="24"/>
        </w:rPr>
        <w:t>Подтверждаю</w:t>
      </w:r>
      <w:r w:rsidRPr="003C4FF0">
        <w:rPr>
          <w:rFonts w:ascii="Times New Roman" w:hAnsi="Times New Roman"/>
          <w:sz w:val="24"/>
          <w:szCs w:val="24"/>
          <w:lang w:val="kk-KZ"/>
        </w:rPr>
        <w:t xml:space="preserve"> достоверность информации указанной в анкете, в том числе по маршруту следования до места назначения.</w:t>
      </w:r>
      <w:r w:rsidRPr="003C4FF0">
        <w:rPr>
          <w:rFonts w:ascii="Times New Roman" w:hAnsi="Times New Roman"/>
          <w:sz w:val="24"/>
          <w:szCs w:val="24"/>
        </w:rPr>
        <w:t xml:space="preserve"> Осведомлён об ответственности за  изменение маршрута следования и предоставление недостоверной информации.</w:t>
      </w:r>
      <w:r w:rsidRPr="003C4FF0">
        <w:rPr>
          <w:rFonts w:ascii="Times New Roman" w:eastAsiaTheme="minorEastAsia" w:hAnsi="Times New Roman" w:cstheme="minorBidi"/>
          <w:sz w:val="24"/>
          <w:szCs w:val="24"/>
          <w:lang w:eastAsia="ru-RU"/>
        </w:rPr>
        <w:t xml:space="preserve"> </w:t>
      </w:r>
    </w:p>
    <w:p w:rsidR="003D5DBD" w:rsidRPr="003C4FF0" w:rsidRDefault="003D5DBD" w:rsidP="003D5DBD">
      <w:pPr>
        <w:shd w:val="clear" w:color="auto" w:fill="FFFFFF"/>
        <w:tabs>
          <w:tab w:val="left" w:pos="993"/>
        </w:tabs>
        <w:spacing w:after="0" w:line="240" w:lineRule="auto"/>
        <w:ind w:firstLine="360"/>
        <w:jc w:val="both"/>
        <w:rPr>
          <w:rFonts w:ascii="Times New Roman" w:hAnsi="Times New Roman"/>
          <w:sz w:val="24"/>
          <w:szCs w:val="24"/>
        </w:rPr>
      </w:pPr>
      <w:r w:rsidRPr="003C4FF0">
        <w:rPr>
          <w:rFonts w:ascii="Times New Roman" w:hAnsi="Times New Roman"/>
          <w:sz w:val="24"/>
          <w:szCs w:val="24"/>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прибытии из-за рубежа и указав причину обращения. </w:t>
      </w:r>
    </w:p>
    <w:p w:rsidR="003D5DBD" w:rsidRPr="003C4FF0" w:rsidRDefault="003D5DBD" w:rsidP="003D5DBD">
      <w:pPr>
        <w:pStyle w:val="ae"/>
        <w:shd w:val="clear" w:color="auto" w:fill="FFFFFF"/>
        <w:ind w:left="0" w:firstLine="426"/>
        <w:jc w:val="both"/>
        <w:textAlignment w:val="baseline"/>
        <w:rPr>
          <w:sz w:val="24"/>
          <w:szCs w:val="24"/>
        </w:rPr>
      </w:pPr>
      <w:r w:rsidRPr="003C4FF0">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3C4FF0">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3D5DBD" w:rsidRPr="003C4FF0" w:rsidRDefault="003D5DBD" w:rsidP="003D5DBD">
      <w:pPr>
        <w:shd w:val="clear" w:color="auto" w:fill="FFFFFF"/>
        <w:spacing w:after="0" w:line="240" w:lineRule="auto"/>
        <w:ind w:firstLine="284"/>
        <w:jc w:val="both"/>
        <w:rPr>
          <w:rFonts w:ascii="Times New Roman" w:hAnsi="Times New Roman"/>
          <w:sz w:val="24"/>
          <w:szCs w:val="24"/>
        </w:rPr>
      </w:pPr>
      <w:r w:rsidRPr="003C4FF0">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3D5DBD" w:rsidRPr="003C4FF0" w:rsidRDefault="003D5DBD" w:rsidP="003D5DBD">
      <w:pPr>
        <w:shd w:val="clear" w:color="auto" w:fill="FFFFFF"/>
        <w:spacing w:after="0" w:line="240" w:lineRule="auto"/>
        <w:ind w:firstLine="709"/>
        <w:jc w:val="both"/>
        <w:rPr>
          <w:rFonts w:ascii="Times New Roman" w:hAnsi="Times New Roman"/>
          <w:sz w:val="24"/>
          <w:szCs w:val="24"/>
        </w:rPr>
      </w:pPr>
      <w:r w:rsidRPr="003C4FF0">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3D5DBD" w:rsidRPr="003C4FF0" w:rsidRDefault="003D5DBD" w:rsidP="003D5DBD">
      <w:pPr>
        <w:shd w:val="clear" w:color="auto" w:fill="FFFFFF"/>
        <w:spacing w:after="0" w:line="240" w:lineRule="auto"/>
        <w:ind w:firstLine="709"/>
        <w:jc w:val="right"/>
        <w:rPr>
          <w:rFonts w:ascii="Times New Roman" w:hAnsi="Times New Roman"/>
          <w:sz w:val="24"/>
          <w:szCs w:val="24"/>
        </w:rPr>
      </w:pPr>
      <w:r w:rsidRPr="003C4FF0">
        <w:rPr>
          <w:rFonts w:ascii="Times New Roman" w:hAnsi="Times New Roman"/>
          <w:sz w:val="24"/>
          <w:szCs w:val="24"/>
        </w:rPr>
        <w:t>Дата:_________</w:t>
      </w:r>
    </w:p>
    <w:p w:rsidR="003D5DBD" w:rsidRPr="003C4FF0" w:rsidRDefault="003D5DBD" w:rsidP="003D5DBD">
      <w:pPr>
        <w:shd w:val="clear" w:color="auto" w:fill="FFFFFF"/>
        <w:spacing w:after="0" w:line="240" w:lineRule="auto"/>
        <w:ind w:firstLine="709"/>
        <w:jc w:val="right"/>
        <w:rPr>
          <w:rFonts w:ascii="Times New Roman" w:hAnsi="Times New Roman"/>
          <w:sz w:val="24"/>
          <w:szCs w:val="24"/>
        </w:rPr>
      </w:pPr>
      <w:r w:rsidRPr="003C4FF0">
        <w:rPr>
          <w:rFonts w:ascii="Times New Roman" w:hAnsi="Times New Roman"/>
          <w:sz w:val="24"/>
          <w:szCs w:val="24"/>
        </w:rPr>
        <w:t>Подпись____________</w:t>
      </w:r>
    </w:p>
    <w:p w:rsidR="003D5DBD" w:rsidRPr="003C4FF0" w:rsidRDefault="003D5DBD" w:rsidP="003D43D5">
      <w:pPr>
        <w:pStyle w:val="a3"/>
        <w:spacing w:after="0" w:line="240" w:lineRule="auto"/>
        <w:ind w:left="5103"/>
        <w:jc w:val="center"/>
        <w:rPr>
          <w:rFonts w:ascii="Times New Roman" w:eastAsia="Calibri" w:hAnsi="Times New Roman"/>
          <w:sz w:val="24"/>
          <w:szCs w:val="24"/>
        </w:rPr>
      </w:pPr>
    </w:p>
    <w:p w:rsidR="003D5DBD" w:rsidRPr="003C4FF0" w:rsidRDefault="003D5DBD" w:rsidP="003D43D5">
      <w:pPr>
        <w:pStyle w:val="a3"/>
        <w:spacing w:after="0" w:line="240" w:lineRule="auto"/>
        <w:ind w:left="5103"/>
        <w:jc w:val="center"/>
        <w:rPr>
          <w:rFonts w:ascii="Times New Roman" w:eastAsia="Calibri" w:hAnsi="Times New Roman"/>
          <w:sz w:val="28"/>
          <w:szCs w:val="28"/>
        </w:rPr>
      </w:pPr>
    </w:p>
    <w:p w:rsidR="006D49BA" w:rsidRPr="003C4FF0" w:rsidRDefault="006D49BA" w:rsidP="00924EB5">
      <w:pPr>
        <w:pStyle w:val="a3"/>
        <w:spacing w:after="0" w:line="240" w:lineRule="auto"/>
        <w:ind w:left="0" w:firstLine="709"/>
        <w:jc w:val="center"/>
        <w:rPr>
          <w:rFonts w:ascii="Times New Roman" w:hAnsi="Times New Roman"/>
          <w:sz w:val="28"/>
          <w:szCs w:val="28"/>
        </w:rPr>
      </w:pPr>
    </w:p>
    <w:p w:rsidR="006D49BA" w:rsidRPr="003C4FF0" w:rsidRDefault="006D49BA" w:rsidP="00924EB5">
      <w:pPr>
        <w:pStyle w:val="a3"/>
        <w:spacing w:after="0" w:line="240" w:lineRule="auto"/>
        <w:ind w:left="0" w:firstLine="709"/>
        <w:jc w:val="center"/>
        <w:rPr>
          <w:rFonts w:ascii="Times New Roman" w:hAnsi="Times New Roman"/>
          <w:sz w:val="28"/>
          <w:szCs w:val="28"/>
        </w:rPr>
      </w:pPr>
    </w:p>
    <w:p w:rsidR="00F17F00" w:rsidRPr="003C4FF0" w:rsidRDefault="00F17F00" w:rsidP="00924EB5">
      <w:pPr>
        <w:pStyle w:val="a3"/>
        <w:spacing w:after="0" w:line="240" w:lineRule="auto"/>
        <w:ind w:left="0" w:firstLine="709"/>
        <w:jc w:val="center"/>
        <w:rPr>
          <w:rFonts w:ascii="Times New Roman" w:hAnsi="Times New Roman"/>
          <w:sz w:val="28"/>
          <w:szCs w:val="28"/>
        </w:rPr>
      </w:pPr>
    </w:p>
    <w:p w:rsidR="00A81C7E" w:rsidRPr="003C4FF0" w:rsidRDefault="00A81C7E" w:rsidP="00924EB5">
      <w:pPr>
        <w:pStyle w:val="a3"/>
        <w:spacing w:after="0" w:line="240" w:lineRule="auto"/>
        <w:ind w:left="0" w:firstLine="709"/>
        <w:jc w:val="center"/>
        <w:rPr>
          <w:rFonts w:ascii="Times New Roman" w:hAnsi="Times New Roman"/>
          <w:sz w:val="28"/>
          <w:szCs w:val="28"/>
        </w:rPr>
      </w:pPr>
    </w:p>
    <w:p w:rsidR="00A81C7E" w:rsidRPr="003C4FF0" w:rsidRDefault="00A81C7E" w:rsidP="00924EB5">
      <w:pPr>
        <w:pStyle w:val="a3"/>
        <w:spacing w:after="0" w:line="240" w:lineRule="auto"/>
        <w:ind w:left="0" w:firstLine="709"/>
        <w:jc w:val="center"/>
        <w:rPr>
          <w:rFonts w:ascii="Times New Roman" w:hAnsi="Times New Roman"/>
          <w:sz w:val="28"/>
          <w:szCs w:val="28"/>
        </w:rPr>
      </w:pPr>
    </w:p>
    <w:p w:rsidR="00A81C7E" w:rsidRPr="003C4FF0" w:rsidRDefault="00A81C7E" w:rsidP="00924EB5">
      <w:pPr>
        <w:pStyle w:val="a3"/>
        <w:spacing w:after="0" w:line="240" w:lineRule="auto"/>
        <w:ind w:left="0" w:firstLine="709"/>
        <w:jc w:val="center"/>
        <w:rPr>
          <w:rFonts w:ascii="Times New Roman" w:hAnsi="Times New Roman"/>
          <w:sz w:val="28"/>
          <w:szCs w:val="28"/>
        </w:rPr>
      </w:pPr>
    </w:p>
    <w:p w:rsidR="003178C3" w:rsidRPr="003C4FF0" w:rsidRDefault="003178C3" w:rsidP="00924EB5">
      <w:pPr>
        <w:pStyle w:val="a3"/>
        <w:spacing w:after="0" w:line="240" w:lineRule="auto"/>
        <w:ind w:left="0" w:firstLine="709"/>
        <w:jc w:val="center"/>
        <w:rPr>
          <w:rFonts w:ascii="Times New Roman" w:hAnsi="Times New Roman"/>
          <w:sz w:val="28"/>
          <w:szCs w:val="28"/>
        </w:rPr>
      </w:pPr>
    </w:p>
    <w:p w:rsidR="003178C3" w:rsidRPr="003C4FF0" w:rsidRDefault="003178C3" w:rsidP="00924EB5">
      <w:pPr>
        <w:pStyle w:val="a3"/>
        <w:spacing w:after="0" w:line="240" w:lineRule="auto"/>
        <w:ind w:left="0" w:firstLine="709"/>
        <w:jc w:val="center"/>
        <w:rPr>
          <w:rFonts w:ascii="Times New Roman" w:hAnsi="Times New Roman"/>
          <w:sz w:val="28"/>
          <w:szCs w:val="28"/>
        </w:rPr>
      </w:pPr>
    </w:p>
    <w:p w:rsidR="003178C3" w:rsidRPr="003C4FF0" w:rsidRDefault="003178C3" w:rsidP="00924EB5">
      <w:pPr>
        <w:pStyle w:val="a3"/>
        <w:spacing w:after="0" w:line="240" w:lineRule="auto"/>
        <w:ind w:left="0" w:firstLine="709"/>
        <w:jc w:val="center"/>
        <w:rPr>
          <w:rFonts w:ascii="Times New Roman" w:hAnsi="Times New Roman"/>
          <w:sz w:val="28"/>
          <w:szCs w:val="28"/>
        </w:rPr>
      </w:pPr>
    </w:p>
    <w:p w:rsidR="00241B04" w:rsidRPr="003C4FF0" w:rsidRDefault="00241B04" w:rsidP="00924EB5">
      <w:pPr>
        <w:pStyle w:val="a3"/>
        <w:spacing w:after="0" w:line="240" w:lineRule="auto"/>
        <w:ind w:left="0" w:firstLine="709"/>
        <w:jc w:val="center"/>
        <w:rPr>
          <w:rFonts w:ascii="Times New Roman" w:hAnsi="Times New Roman"/>
          <w:sz w:val="28"/>
          <w:szCs w:val="28"/>
        </w:rPr>
      </w:pPr>
    </w:p>
    <w:p w:rsidR="002462A5" w:rsidRDefault="002462A5" w:rsidP="00241B04">
      <w:pPr>
        <w:pStyle w:val="a3"/>
        <w:shd w:val="clear" w:color="auto" w:fill="FFFFFF"/>
        <w:spacing w:after="0" w:line="240" w:lineRule="auto"/>
        <w:ind w:left="5103"/>
        <w:jc w:val="center"/>
        <w:rPr>
          <w:rFonts w:ascii="Times New Roman" w:hAnsi="Times New Roman"/>
          <w:sz w:val="24"/>
          <w:szCs w:val="24"/>
        </w:rPr>
      </w:pPr>
    </w:p>
    <w:p w:rsidR="00241B04" w:rsidRPr="003C4FF0" w:rsidRDefault="00241B04" w:rsidP="00241B04">
      <w:pPr>
        <w:pStyle w:val="a3"/>
        <w:shd w:val="clear" w:color="auto" w:fill="FFFFFF"/>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Приложение </w:t>
      </w:r>
      <w:r w:rsidR="0037080B" w:rsidRPr="003C4FF0">
        <w:rPr>
          <w:rFonts w:ascii="Times New Roman" w:hAnsi="Times New Roman"/>
          <w:sz w:val="24"/>
          <w:szCs w:val="24"/>
        </w:rPr>
        <w:t>5</w:t>
      </w:r>
      <w:r w:rsidRPr="003C4FF0">
        <w:rPr>
          <w:rFonts w:ascii="Times New Roman" w:hAnsi="Times New Roman"/>
          <w:sz w:val="24"/>
          <w:szCs w:val="24"/>
        </w:rPr>
        <w:t xml:space="preserve"> к постановлению  </w:t>
      </w:r>
    </w:p>
    <w:p w:rsidR="00241B04" w:rsidRPr="003C4FF0" w:rsidRDefault="00241B04" w:rsidP="00241B04">
      <w:pPr>
        <w:pStyle w:val="a3"/>
        <w:shd w:val="clear" w:color="auto" w:fill="FFFFFF"/>
        <w:spacing w:after="0" w:line="240" w:lineRule="auto"/>
        <w:ind w:left="5103"/>
        <w:jc w:val="center"/>
        <w:rPr>
          <w:rFonts w:ascii="Times New Roman" w:hAnsi="Times New Roman"/>
          <w:sz w:val="24"/>
          <w:szCs w:val="24"/>
        </w:rPr>
      </w:pPr>
      <w:r w:rsidRPr="003C4FF0">
        <w:rPr>
          <w:rFonts w:ascii="Times New Roman" w:hAnsi="Times New Roman"/>
          <w:sz w:val="24"/>
          <w:szCs w:val="24"/>
        </w:rPr>
        <w:t>Главного государственного</w:t>
      </w:r>
    </w:p>
    <w:p w:rsidR="00241B04" w:rsidRPr="003C4FF0" w:rsidRDefault="00241B04" w:rsidP="00241B04">
      <w:pPr>
        <w:pStyle w:val="a3"/>
        <w:shd w:val="clear" w:color="auto" w:fill="FFFFFF"/>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 санитарного врача </w:t>
      </w:r>
    </w:p>
    <w:p w:rsidR="00241B04" w:rsidRPr="003C4FF0" w:rsidRDefault="00241B04" w:rsidP="00241B04">
      <w:pPr>
        <w:pStyle w:val="a3"/>
        <w:shd w:val="clear" w:color="auto" w:fill="FFFFFF"/>
        <w:spacing w:after="0" w:line="240" w:lineRule="auto"/>
        <w:ind w:left="5103"/>
        <w:jc w:val="center"/>
        <w:rPr>
          <w:rFonts w:ascii="Times New Roman" w:hAnsi="Times New Roman"/>
          <w:sz w:val="24"/>
          <w:szCs w:val="24"/>
        </w:rPr>
      </w:pPr>
      <w:r w:rsidRPr="003C4FF0">
        <w:rPr>
          <w:rFonts w:ascii="Times New Roman" w:hAnsi="Times New Roman"/>
          <w:sz w:val="24"/>
          <w:szCs w:val="24"/>
        </w:rPr>
        <w:t xml:space="preserve">Республики Казахстан </w:t>
      </w:r>
    </w:p>
    <w:p w:rsidR="002462A5" w:rsidRPr="003C4FF0" w:rsidRDefault="002462A5" w:rsidP="002462A5">
      <w:pPr>
        <w:pStyle w:val="a3"/>
        <w:shd w:val="clear" w:color="auto" w:fill="FFFFFF"/>
        <w:spacing w:after="0" w:line="240" w:lineRule="auto"/>
        <w:ind w:left="5103"/>
        <w:jc w:val="center"/>
        <w:rPr>
          <w:rFonts w:ascii="Times New Roman" w:hAnsi="Times New Roman"/>
          <w:sz w:val="26"/>
          <w:szCs w:val="26"/>
        </w:rPr>
      </w:pPr>
      <w:r w:rsidRPr="003C4FF0">
        <w:rPr>
          <w:rFonts w:ascii="Times New Roman" w:hAnsi="Times New Roman"/>
          <w:sz w:val="26"/>
          <w:szCs w:val="26"/>
        </w:rPr>
        <w:t>№</w:t>
      </w:r>
      <w:r>
        <w:rPr>
          <w:rFonts w:ascii="Times New Roman" w:hAnsi="Times New Roman"/>
          <w:sz w:val="26"/>
          <w:szCs w:val="26"/>
          <w:lang w:val="kk-KZ"/>
        </w:rPr>
        <w:t xml:space="preserve"> 54</w:t>
      </w:r>
      <w:r w:rsidRPr="003C4FF0">
        <w:rPr>
          <w:rFonts w:ascii="Times New Roman" w:hAnsi="Times New Roman"/>
          <w:sz w:val="26"/>
          <w:szCs w:val="26"/>
        </w:rPr>
        <w:t xml:space="preserve"> от </w:t>
      </w:r>
      <w:r w:rsidR="00BA3FD8">
        <w:rPr>
          <w:rFonts w:ascii="Times New Roman" w:hAnsi="Times New Roman"/>
          <w:sz w:val="26"/>
          <w:szCs w:val="26"/>
          <w:lang w:val="kk-KZ"/>
        </w:rPr>
        <w:t>2</w:t>
      </w:r>
      <w:r>
        <w:rPr>
          <w:rFonts w:ascii="Times New Roman" w:hAnsi="Times New Roman"/>
          <w:sz w:val="26"/>
          <w:szCs w:val="26"/>
          <w:lang w:val="kk-KZ"/>
        </w:rPr>
        <w:t xml:space="preserve"> октября</w:t>
      </w:r>
      <w:r w:rsidRPr="003C4FF0">
        <w:rPr>
          <w:rFonts w:ascii="Times New Roman" w:hAnsi="Times New Roman"/>
          <w:sz w:val="26"/>
          <w:szCs w:val="26"/>
        </w:rPr>
        <w:t xml:space="preserve"> 2020 года</w:t>
      </w:r>
    </w:p>
    <w:p w:rsidR="00241B04" w:rsidRPr="003C4FF0" w:rsidRDefault="00241B04" w:rsidP="00924EB5">
      <w:pPr>
        <w:pStyle w:val="a3"/>
        <w:spacing w:after="0" w:line="240" w:lineRule="auto"/>
        <w:ind w:left="0" w:firstLine="709"/>
        <w:jc w:val="center"/>
        <w:rPr>
          <w:rFonts w:ascii="Times New Roman" w:hAnsi="Times New Roman"/>
          <w:sz w:val="28"/>
          <w:szCs w:val="28"/>
        </w:rPr>
      </w:pPr>
    </w:p>
    <w:p w:rsidR="003178C3" w:rsidRPr="003C4FF0" w:rsidRDefault="003178C3" w:rsidP="003178C3">
      <w:pPr>
        <w:shd w:val="clear" w:color="auto" w:fill="FFFFFF"/>
        <w:spacing w:after="0" w:line="240" w:lineRule="auto"/>
        <w:jc w:val="center"/>
        <w:rPr>
          <w:rFonts w:ascii="Times New Roman" w:hAnsi="Times New Roman"/>
          <w:b/>
          <w:sz w:val="24"/>
          <w:szCs w:val="24"/>
        </w:rPr>
      </w:pPr>
      <w:r w:rsidRPr="003C4FF0">
        <w:rPr>
          <w:rFonts w:ascii="Times New Roman" w:hAnsi="Times New Roman"/>
          <w:b/>
          <w:sz w:val="24"/>
          <w:szCs w:val="24"/>
        </w:rPr>
        <w:t xml:space="preserve">Расписка </w:t>
      </w:r>
    </w:p>
    <w:p w:rsidR="003178C3" w:rsidRPr="003C4FF0" w:rsidRDefault="003178C3" w:rsidP="003178C3">
      <w:pPr>
        <w:pStyle w:val="ae"/>
        <w:shd w:val="clear" w:color="auto" w:fill="FFFFFF"/>
        <w:ind w:left="0" w:firstLine="426"/>
        <w:jc w:val="center"/>
        <w:textAlignment w:val="baseline"/>
        <w:rPr>
          <w:sz w:val="24"/>
          <w:szCs w:val="24"/>
        </w:rPr>
      </w:pPr>
      <w:r w:rsidRPr="003C4FF0">
        <w:rPr>
          <w:sz w:val="24"/>
          <w:szCs w:val="24"/>
        </w:rPr>
        <w:t xml:space="preserve">для лиц, прибывших через пункты пропуска через Государственную границу Республики Казахстан на железнодорожном, морском, речном транспорте и автопереходах </w:t>
      </w:r>
      <w:r w:rsidRPr="003C4FF0">
        <w:rPr>
          <w:b/>
          <w:sz w:val="24"/>
          <w:szCs w:val="24"/>
        </w:rPr>
        <w:t>с положительным результатом обследования на COVID-19</w:t>
      </w:r>
      <w:r w:rsidRPr="003C4FF0">
        <w:rPr>
          <w:sz w:val="24"/>
          <w:szCs w:val="24"/>
        </w:rPr>
        <w:t>.</w:t>
      </w:r>
    </w:p>
    <w:p w:rsidR="003178C3" w:rsidRPr="003C4FF0" w:rsidRDefault="003178C3" w:rsidP="003178C3">
      <w:pPr>
        <w:shd w:val="clear" w:color="auto" w:fill="FFFFFF"/>
        <w:spacing w:after="0" w:line="240" w:lineRule="auto"/>
        <w:jc w:val="center"/>
        <w:rPr>
          <w:rFonts w:ascii="Times New Roman" w:hAnsi="Times New Roman"/>
          <w:b/>
          <w:sz w:val="24"/>
          <w:szCs w:val="24"/>
        </w:rPr>
      </w:pPr>
    </w:p>
    <w:p w:rsidR="003178C3" w:rsidRPr="003C4FF0" w:rsidRDefault="003178C3" w:rsidP="003178C3">
      <w:pPr>
        <w:shd w:val="clear" w:color="auto" w:fill="FFFFFF"/>
        <w:spacing w:after="0" w:line="240" w:lineRule="auto"/>
        <w:rPr>
          <w:rFonts w:ascii="Times New Roman" w:hAnsi="Times New Roman"/>
          <w:sz w:val="24"/>
          <w:szCs w:val="24"/>
        </w:rPr>
      </w:pPr>
      <w:r w:rsidRPr="003C4FF0">
        <w:rPr>
          <w:rFonts w:ascii="Times New Roman" w:hAnsi="Times New Roman"/>
          <w:sz w:val="24"/>
          <w:szCs w:val="24"/>
        </w:rPr>
        <w:t>Населённый пункт ________________                                         «___» ______ 2020 года</w:t>
      </w:r>
    </w:p>
    <w:p w:rsidR="003178C3" w:rsidRPr="003C4FF0" w:rsidRDefault="003178C3" w:rsidP="003178C3">
      <w:pPr>
        <w:shd w:val="clear" w:color="auto" w:fill="FFFFFF"/>
        <w:spacing w:after="0" w:line="240" w:lineRule="auto"/>
        <w:ind w:firstLine="709"/>
        <w:rPr>
          <w:rFonts w:ascii="Times New Roman" w:hAnsi="Times New Roman"/>
          <w:sz w:val="24"/>
          <w:szCs w:val="24"/>
        </w:rPr>
      </w:pPr>
      <w:r w:rsidRPr="003C4FF0">
        <w:rPr>
          <w:rFonts w:ascii="Times New Roman" w:hAnsi="Times New Roman"/>
          <w:sz w:val="24"/>
          <w:szCs w:val="24"/>
        </w:rPr>
        <w:t xml:space="preserve">Я ______________________________________, ИИН: _________________, </w:t>
      </w:r>
    </w:p>
    <w:p w:rsidR="003178C3" w:rsidRPr="003C4FF0" w:rsidRDefault="003178C3" w:rsidP="003178C3">
      <w:pPr>
        <w:shd w:val="clear" w:color="auto" w:fill="FFFFFF"/>
        <w:spacing w:after="0" w:line="240" w:lineRule="auto"/>
        <w:rPr>
          <w:rFonts w:ascii="Times New Roman" w:hAnsi="Times New Roman"/>
          <w:sz w:val="24"/>
          <w:szCs w:val="24"/>
          <w:vertAlign w:val="superscript"/>
        </w:rPr>
      </w:pPr>
      <w:r w:rsidRPr="003C4FF0">
        <w:rPr>
          <w:rFonts w:ascii="Times New Roman" w:hAnsi="Times New Roman"/>
          <w:sz w:val="24"/>
          <w:szCs w:val="24"/>
          <w:vertAlign w:val="superscript"/>
        </w:rPr>
        <w:t xml:space="preserve">                                                                  (Ф.И.О. (при наличии)</w:t>
      </w:r>
    </w:p>
    <w:p w:rsidR="003178C3" w:rsidRPr="003C4FF0" w:rsidRDefault="003178C3" w:rsidP="003178C3">
      <w:pPr>
        <w:pStyle w:val="ae"/>
        <w:shd w:val="clear" w:color="auto" w:fill="FFFFFF"/>
        <w:ind w:left="0"/>
        <w:jc w:val="both"/>
        <w:textAlignment w:val="baseline"/>
        <w:rPr>
          <w:sz w:val="24"/>
          <w:szCs w:val="24"/>
        </w:rPr>
      </w:pPr>
      <w:r w:rsidRPr="003C4FF0">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3178C3" w:rsidRPr="003C4FF0" w:rsidRDefault="003178C3" w:rsidP="003178C3">
      <w:pPr>
        <w:shd w:val="clear" w:color="auto" w:fill="FFFFFF"/>
        <w:tabs>
          <w:tab w:val="left" w:pos="993"/>
        </w:tabs>
        <w:spacing w:after="0" w:line="240" w:lineRule="auto"/>
        <w:ind w:firstLine="360"/>
        <w:jc w:val="both"/>
        <w:rPr>
          <w:rFonts w:ascii="Times New Roman" w:hAnsi="Times New Roman"/>
          <w:sz w:val="24"/>
          <w:szCs w:val="24"/>
        </w:rPr>
      </w:pPr>
      <w:r w:rsidRPr="003C4FF0">
        <w:rPr>
          <w:rFonts w:ascii="Times New Roman" w:hAnsi="Times New Roman"/>
          <w:sz w:val="24"/>
          <w:szCs w:val="24"/>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карантине и указав причину обращения. </w:t>
      </w:r>
    </w:p>
    <w:p w:rsidR="003178C3" w:rsidRPr="003C4FF0" w:rsidRDefault="003178C3" w:rsidP="003178C3">
      <w:pPr>
        <w:pStyle w:val="ae"/>
        <w:shd w:val="clear" w:color="auto" w:fill="FFFFFF"/>
        <w:ind w:left="0" w:firstLine="426"/>
        <w:jc w:val="both"/>
        <w:textAlignment w:val="baseline"/>
        <w:rPr>
          <w:sz w:val="24"/>
          <w:szCs w:val="24"/>
        </w:rPr>
      </w:pPr>
      <w:r w:rsidRPr="003C4FF0">
        <w:rPr>
          <w:sz w:val="24"/>
          <w:szCs w:val="24"/>
        </w:rPr>
        <w:t>Осведомлён о положительном результате обследования, о необходимости по прибытию до места назначения обратиться в организацию ПМСП и проинформировать о положительном результате обследования на COVID-19.</w:t>
      </w:r>
    </w:p>
    <w:p w:rsidR="003178C3" w:rsidRPr="003C4FF0" w:rsidRDefault="003178C3" w:rsidP="003178C3">
      <w:pPr>
        <w:pStyle w:val="ae"/>
        <w:shd w:val="clear" w:color="auto" w:fill="FFFFFF"/>
        <w:ind w:left="0" w:firstLine="426"/>
        <w:jc w:val="both"/>
        <w:textAlignment w:val="baseline"/>
        <w:rPr>
          <w:sz w:val="24"/>
          <w:szCs w:val="24"/>
        </w:rPr>
      </w:pPr>
      <w:r w:rsidRPr="003C4FF0">
        <w:rPr>
          <w:sz w:val="24"/>
          <w:szCs w:val="24"/>
        </w:rPr>
        <w:t>Подтверждаю</w:t>
      </w:r>
      <w:r w:rsidRPr="003C4FF0">
        <w:rPr>
          <w:sz w:val="24"/>
          <w:szCs w:val="24"/>
          <w:lang w:val="kk-KZ"/>
        </w:rPr>
        <w:t xml:space="preserve"> достоверность информации указанной в анкете, в том числе по маршруту следования до места назначения.</w:t>
      </w:r>
      <w:r w:rsidRPr="003C4FF0">
        <w:rPr>
          <w:sz w:val="24"/>
          <w:szCs w:val="24"/>
        </w:rPr>
        <w:t xml:space="preserve"> Осведомлён об ответственности за  изменение маршрута следования и предоставление недостоверной информации. </w:t>
      </w:r>
    </w:p>
    <w:p w:rsidR="003178C3" w:rsidRPr="003C4FF0" w:rsidRDefault="003178C3" w:rsidP="003178C3">
      <w:pPr>
        <w:pStyle w:val="ae"/>
        <w:shd w:val="clear" w:color="auto" w:fill="FFFFFF"/>
        <w:ind w:left="0" w:firstLine="426"/>
        <w:jc w:val="both"/>
        <w:textAlignment w:val="baseline"/>
        <w:rPr>
          <w:sz w:val="24"/>
          <w:szCs w:val="24"/>
        </w:rPr>
      </w:pPr>
      <w:r w:rsidRPr="003C4FF0">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3C4FF0">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3178C3" w:rsidRPr="003C4FF0" w:rsidRDefault="003178C3" w:rsidP="003178C3">
      <w:pPr>
        <w:shd w:val="clear" w:color="auto" w:fill="FFFFFF"/>
        <w:spacing w:after="0" w:line="240" w:lineRule="auto"/>
        <w:ind w:firstLine="284"/>
        <w:jc w:val="both"/>
        <w:rPr>
          <w:rFonts w:ascii="Times New Roman" w:hAnsi="Times New Roman"/>
          <w:sz w:val="24"/>
          <w:szCs w:val="24"/>
        </w:rPr>
      </w:pPr>
      <w:r w:rsidRPr="003C4FF0">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3178C3" w:rsidRPr="003C4FF0" w:rsidRDefault="003178C3" w:rsidP="003178C3">
      <w:pPr>
        <w:shd w:val="clear" w:color="auto" w:fill="FFFFFF"/>
        <w:spacing w:after="0" w:line="240" w:lineRule="auto"/>
        <w:ind w:firstLine="709"/>
        <w:jc w:val="both"/>
        <w:rPr>
          <w:rFonts w:ascii="Times New Roman" w:hAnsi="Times New Roman"/>
          <w:sz w:val="24"/>
          <w:szCs w:val="24"/>
        </w:rPr>
      </w:pPr>
      <w:r w:rsidRPr="003C4FF0">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3178C3" w:rsidRPr="003C4FF0" w:rsidRDefault="003178C3" w:rsidP="003178C3">
      <w:pPr>
        <w:shd w:val="clear" w:color="auto" w:fill="FFFFFF"/>
        <w:spacing w:after="0" w:line="240" w:lineRule="auto"/>
        <w:ind w:firstLine="709"/>
        <w:jc w:val="right"/>
        <w:rPr>
          <w:rFonts w:ascii="Times New Roman" w:hAnsi="Times New Roman"/>
          <w:sz w:val="24"/>
          <w:szCs w:val="24"/>
        </w:rPr>
      </w:pPr>
      <w:r w:rsidRPr="003C4FF0">
        <w:rPr>
          <w:rFonts w:ascii="Times New Roman" w:hAnsi="Times New Roman"/>
          <w:sz w:val="24"/>
          <w:szCs w:val="24"/>
        </w:rPr>
        <w:t>Дата:_________</w:t>
      </w:r>
    </w:p>
    <w:p w:rsidR="003178C3" w:rsidRPr="003C4FF0" w:rsidRDefault="003178C3" w:rsidP="003178C3">
      <w:pPr>
        <w:shd w:val="clear" w:color="auto" w:fill="FFFFFF"/>
        <w:spacing w:after="0" w:line="240" w:lineRule="auto"/>
        <w:ind w:firstLine="709"/>
        <w:jc w:val="right"/>
        <w:rPr>
          <w:rFonts w:ascii="Times New Roman" w:hAnsi="Times New Roman"/>
          <w:sz w:val="24"/>
          <w:szCs w:val="24"/>
        </w:rPr>
      </w:pPr>
      <w:r w:rsidRPr="003C4FF0">
        <w:rPr>
          <w:rFonts w:ascii="Times New Roman" w:hAnsi="Times New Roman"/>
          <w:sz w:val="24"/>
          <w:szCs w:val="24"/>
        </w:rPr>
        <w:t>Подпись____________</w:t>
      </w:r>
    </w:p>
    <w:p w:rsidR="003178C3" w:rsidRPr="003C4FF0" w:rsidRDefault="003178C3" w:rsidP="00924EB5">
      <w:pPr>
        <w:pStyle w:val="a3"/>
        <w:spacing w:after="0" w:line="240" w:lineRule="auto"/>
        <w:ind w:left="0" w:firstLine="709"/>
        <w:jc w:val="center"/>
        <w:rPr>
          <w:rFonts w:ascii="Times New Roman" w:hAnsi="Times New Roman"/>
          <w:sz w:val="28"/>
          <w:szCs w:val="28"/>
        </w:rPr>
      </w:pPr>
    </w:p>
    <w:p w:rsidR="00A81C7E" w:rsidRPr="003C4FF0" w:rsidRDefault="00A81C7E" w:rsidP="00924EB5">
      <w:pPr>
        <w:pStyle w:val="a3"/>
        <w:spacing w:after="0" w:line="240" w:lineRule="auto"/>
        <w:ind w:left="0" w:firstLine="709"/>
        <w:jc w:val="center"/>
        <w:rPr>
          <w:rFonts w:ascii="Times New Roman" w:hAnsi="Times New Roman"/>
          <w:sz w:val="28"/>
          <w:szCs w:val="28"/>
        </w:rPr>
      </w:pPr>
    </w:p>
    <w:p w:rsidR="00E555C6" w:rsidRPr="003C4FF0" w:rsidRDefault="00E555C6" w:rsidP="00924EB5">
      <w:pPr>
        <w:pStyle w:val="a3"/>
        <w:spacing w:after="0" w:line="240" w:lineRule="auto"/>
        <w:ind w:left="0" w:firstLine="709"/>
        <w:jc w:val="center"/>
        <w:rPr>
          <w:rFonts w:ascii="Times New Roman" w:hAnsi="Times New Roman"/>
          <w:sz w:val="28"/>
          <w:szCs w:val="28"/>
        </w:rPr>
      </w:pPr>
    </w:p>
    <w:p w:rsidR="002462A5" w:rsidRDefault="002462A5" w:rsidP="00E555C6">
      <w:pPr>
        <w:pStyle w:val="a3"/>
        <w:shd w:val="clear" w:color="auto" w:fill="FFFFFF"/>
        <w:spacing w:after="0" w:line="240" w:lineRule="auto"/>
        <w:ind w:left="5103"/>
        <w:jc w:val="center"/>
        <w:rPr>
          <w:rFonts w:ascii="Times New Roman" w:hAnsi="Times New Roman"/>
          <w:sz w:val="28"/>
          <w:szCs w:val="28"/>
        </w:rPr>
      </w:pPr>
    </w:p>
    <w:p w:rsidR="002462A5" w:rsidRDefault="002462A5" w:rsidP="00E555C6">
      <w:pPr>
        <w:pStyle w:val="a3"/>
        <w:shd w:val="clear" w:color="auto" w:fill="FFFFFF"/>
        <w:spacing w:after="0" w:line="240" w:lineRule="auto"/>
        <w:ind w:left="5103"/>
        <w:jc w:val="center"/>
        <w:rPr>
          <w:rFonts w:ascii="Times New Roman" w:hAnsi="Times New Roman"/>
          <w:sz w:val="28"/>
          <w:szCs w:val="28"/>
        </w:rPr>
      </w:pPr>
    </w:p>
    <w:p w:rsidR="002462A5" w:rsidRDefault="002462A5" w:rsidP="00E555C6">
      <w:pPr>
        <w:pStyle w:val="a3"/>
        <w:shd w:val="clear" w:color="auto" w:fill="FFFFFF"/>
        <w:spacing w:after="0" w:line="240" w:lineRule="auto"/>
        <w:ind w:left="5103"/>
        <w:jc w:val="center"/>
        <w:rPr>
          <w:rFonts w:ascii="Times New Roman" w:hAnsi="Times New Roman"/>
          <w:sz w:val="28"/>
          <w:szCs w:val="28"/>
        </w:rPr>
      </w:pPr>
    </w:p>
    <w:p w:rsidR="00E555C6" w:rsidRPr="003C4FF0" w:rsidRDefault="00E555C6" w:rsidP="00E555C6">
      <w:pPr>
        <w:pStyle w:val="a3"/>
        <w:shd w:val="clear" w:color="auto" w:fill="FFFFFF"/>
        <w:spacing w:after="0" w:line="240" w:lineRule="auto"/>
        <w:ind w:left="5103"/>
        <w:jc w:val="center"/>
        <w:rPr>
          <w:rFonts w:ascii="Times New Roman" w:hAnsi="Times New Roman"/>
          <w:sz w:val="28"/>
          <w:szCs w:val="28"/>
        </w:rPr>
      </w:pPr>
      <w:r w:rsidRPr="003C4FF0">
        <w:rPr>
          <w:rFonts w:ascii="Times New Roman" w:hAnsi="Times New Roman"/>
          <w:sz w:val="28"/>
          <w:szCs w:val="28"/>
        </w:rPr>
        <w:t xml:space="preserve">Приложение </w:t>
      </w:r>
      <w:r w:rsidR="00241B04" w:rsidRPr="003C4FF0">
        <w:rPr>
          <w:rFonts w:ascii="Times New Roman" w:hAnsi="Times New Roman"/>
          <w:sz w:val="28"/>
          <w:szCs w:val="28"/>
        </w:rPr>
        <w:t>6</w:t>
      </w:r>
      <w:r w:rsidRPr="003C4FF0">
        <w:rPr>
          <w:rFonts w:ascii="Times New Roman" w:hAnsi="Times New Roman"/>
          <w:sz w:val="28"/>
          <w:szCs w:val="28"/>
        </w:rPr>
        <w:t xml:space="preserve"> к постановлению  </w:t>
      </w:r>
    </w:p>
    <w:p w:rsidR="00E555C6" w:rsidRPr="003C4FF0" w:rsidRDefault="00E555C6" w:rsidP="00E555C6">
      <w:pPr>
        <w:pStyle w:val="a3"/>
        <w:shd w:val="clear" w:color="auto" w:fill="FFFFFF"/>
        <w:spacing w:after="0" w:line="240" w:lineRule="auto"/>
        <w:ind w:left="5103"/>
        <w:jc w:val="center"/>
        <w:rPr>
          <w:rFonts w:ascii="Times New Roman" w:hAnsi="Times New Roman"/>
          <w:sz w:val="28"/>
          <w:szCs w:val="28"/>
        </w:rPr>
      </w:pPr>
      <w:r w:rsidRPr="003C4FF0">
        <w:rPr>
          <w:rFonts w:ascii="Times New Roman" w:hAnsi="Times New Roman"/>
          <w:sz w:val="28"/>
          <w:szCs w:val="28"/>
        </w:rPr>
        <w:t>Главного государственного</w:t>
      </w:r>
    </w:p>
    <w:p w:rsidR="00E555C6" w:rsidRPr="003C4FF0" w:rsidRDefault="00E555C6" w:rsidP="00E555C6">
      <w:pPr>
        <w:pStyle w:val="a3"/>
        <w:shd w:val="clear" w:color="auto" w:fill="FFFFFF"/>
        <w:spacing w:after="0" w:line="240" w:lineRule="auto"/>
        <w:ind w:left="5103"/>
        <w:jc w:val="center"/>
        <w:rPr>
          <w:rFonts w:ascii="Times New Roman" w:hAnsi="Times New Roman"/>
          <w:sz w:val="28"/>
          <w:szCs w:val="28"/>
        </w:rPr>
      </w:pPr>
      <w:r w:rsidRPr="003C4FF0">
        <w:rPr>
          <w:rFonts w:ascii="Times New Roman" w:hAnsi="Times New Roman"/>
          <w:sz w:val="28"/>
          <w:szCs w:val="28"/>
        </w:rPr>
        <w:t xml:space="preserve"> санитарного врача </w:t>
      </w:r>
    </w:p>
    <w:p w:rsidR="00E555C6" w:rsidRPr="003C4FF0" w:rsidRDefault="00E555C6" w:rsidP="00E555C6">
      <w:pPr>
        <w:pStyle w:val="a3"/>
        <w:shd w:val="clear" w:color="auto" w:fill="FFFFFF"/>
        <w:spacing w:after="0" w:line="240" w:lineRule="auto"/>
        <w:ind w:left="5103"/>
        <w:jc w:val="center"/>
        <w:rPr>
          <w:rFonts w:ascii="Times New Roman" w:hAnsi="Times New Roman"/>
          <w:sz w:val="28"/>
          <w:szCs w:val="28"/>
        </w:rPr>
      </w:pPr>
      <w:r w:rsidRPr="003C4FF0">
        <w:rPr>
          <w:rFonts w:ascii="Times New Roman" w:hAnsi="Times New Roman"/>
          <w:sz w:val="28"/>
          <w:szCs w:val="28"/>
        </w:rPr>
        <w:t xml:space="preserve">Республики Казахстан </w:t>
      </w:r>
    </w:p>
    <w:p w:rsidR="002462A5" w:rsidRPr="002462A5" w:rsidRDefault="002462A5" w:rsidP="002462A5">
      <w:pPr>
        <w:pStyle w:val="a3"/>
        <w:shd w:val="clear" w:color="auto" w:fill="FFFFFF"/>
        <w:spacing w:after="0" w:line="240" w:lineRule="auto"/>
        <w:ind w:left="5103"/>
        <w:jc w:val="center"/>
        <w:rPr>
          <w:rFonts w:ascii="Times New Roman" w:hAnsi="Times New Roman"/>
          <w:sz w:val="28"/>
          <w:szCs w:val="26"/>
        </w:rPr>
      </w:pPr>
      <w:r w:rsidRPr="002462A5">
        <w:rPr>
          <w:rFonts w:ascii="Times New Roman" w:hAnsi="Times New Roman"/>
          <w:sz w:val="28"/>
          <w:szCs w:val="26"/>
        </w:rPr>
        <w:t>№</w:t>
      </w:r>
      <w:r w:rsidRPr="002462A5">
        <w:rPr>
          <w:rFonts w:ascii="Times New Roman" w:hAnsi="Times New Roman"/>
          <w:sz w:val="28"/>
          <w:szCs w:val="26"/>
          <w:lang w:val="kk-KZ"/>
        </w:rPr>
        <w:t xml:space="preserve"> 54</w:t>
      </w:r>
      <w:r w:rsidRPr="002462A5">
        <w:rPr>
          <w:rFonts w:ascii="Times New Roman" w:hAnsi="Times New Roman"/>
          <w:sz w:val="28"/>
          <w:szCs w:val="26"/>
        </w:rPr>
        <w:t xml:space="preserve"> от </w:t>
      </w:r>
      <w:r w:rsidR="00BA3FD8">
        <w:rPr>
          <w:rFonts w:ascii="Times New Roman" w:hAnsi="Times New Roman"/>
          <w:sz w:val="28"/>
          <w:szCs w:val="26"/>
          <w:lang w:val="kk-KZ"/>
        </w:rPr>
        <w:t>2</w:t>
      </w:r>
      <w:r w:rsidRPr="002462A5">
        <w:rPr>
          <w:rFonts w:ascii="Times New Roman" w:hAnsi="Times New Roman"/>
          <w:sz w:val="28"/>
          <w:szCs w:val="26"/>
          <w:lang w:val="kk-KZ"/>
        </w:rPr>
        <w:t xml:space="preserve"> октября</w:t>
      </w:r>
      <w:r w:rsidRPr="002462A5">
        <w:rPr>
          <w:rFonts w:ascii="Times New Roman" w:hAnsi="Times New Roman"/>
          <w:sz w:val="28"/>
          <w:szCs w:val="26"/>
        </w:rPr>
        <w:t xml:space="preserve"> 2020 года</w:t>
      </w:r>
    </w:p>
    <w:p w:rsidR="00E555C6" w:rsidRPr="003C4FF0" w:rsidRDefault="00E555C6" w:rsidP="00E555C6">
      <w:pPr>
        <w:pStyle w:val="a3"/>
        <w:spacing w:after="0" w:line="240" w:lineRule="auto"/>
        <w:ind w:left="0" w:firstLine="709"/>
        <w:jc w:val="center"/>
        <w:rPr>
          <w:rFonts w:ascii="Times New Roman" w:hAnsi="Times New Roman"/>
          <w:sz w:val="28"/>
          <w:szCs w:val="28"/>
        </w:rPr>
      </w:pPr>
    </w:p>
    <w:p w:rsidR="00E555C6" w:rsidRPr="003C4FF0" w:rsidRDefault="00E555C6" w:rsidP="00E555C6">
      <w:pPr>
        <w:pStyle w:val="a3"/>
        <w:spacing w:after="0" w:line="240" w:lineRule="auto"/>
        <w:ind w:left="0" w:firstLine="709"/>
        <w:jc w:val="center"/>
        <w:rPr>
          <w:rFonts w:ascii="Times New Roman" w:hAnsi="Times New Roman"/>
          <w:sz w:val="28"/>
          <w:szCs w:val="28"/>
        </w:rPr>
      </w:pPr>
    </w:p>
    <w:p w:rsidR="00E555C6" w:rsidRPr="003C4FF0" w:rsidRDefault="00E555C6" w:rsidP="00E555C6">
      <w:pPr>
        <w:pStyle w:val="a3"/>
        <w:spacing w:after="0" w:line="240" w:lineRule="auto"/>
        <w:ind w:left="0" w:firstLine="709"/>
        <w:jc w:val="center"/>
        <w:rPr>
          <w:rFonts w:ascii="Times New Roman" w:hAnsi="Times New Roman"/>
          <w:b/>
          <w:sz w:val="28"/>
          <w:szCs w:val="28"/>
        </w:rPr>
      </w:pPr>
      <w:r w:rsidRPr="003C4FF0">
        <w:rPr>
          <w:rFonts w:ascii="Times New Roman" w:hAnsi="Times New Roman"/>
          <w:b/>
          <w:sz w:val="28"/>
          <w:szCs w:val="28"/>
        </w:rPr>
        <w:t>Ограничительные меры в пунктах пропуска через Государственную границу Республики Казахстан на железнодорожном, морском, речном транспорте и автопереходах</w:t>
      </w:r>
    </w:p>
    <w:p w:rsidR="00E555C6" w:rsidRPr="003C4FF0" w:rsidRDefault="00E555C6" w:rsidP="00E555C6">
      <w:pPr>
        <w:pStyle w:val="a3"/>
        <w:spacing w:after="0" w:line="240" w:lineRule="auto"/>
        <w:ind w:left="0" w:firstLine="709"/>
        <w:jc w:val="center"/>
        <w:rPr>
          <w:rFonts w:ascii="Times New Roman" w:hAnsi="Times New Roman"/>
          <w:sz w:val="28"/>
          <w:szCs w:val="28"/>
        </w:rPr>
      </w:pPr>
    </w:p>
    <w:p w:rsidR="00E555C6" w:rsidRPr="003C4FF0" w:rsidRDefault="00E555C6" w:rsidP="00E555C6">
      <w:pPr>
        <w:pStyle w:val="a3"/>
        <w:tabs>
          <w:tab w:val="left" w:pos="993"/>
        </w:tabs>
        <w:spacing w:after="0" w:line="240" w:lineRule="auto"/>
        <w:ind w:left="0" w:firstLine="709"/>
        <w:jc w:val="both"/>
        <w:rPr>
          <w:rFonts w:ascii="Times New Roman" w:hAnsi="Times New Roman"/>
          <w:sz w:val="28"/>
          <w:szCs w:val="28"/>
        </w:rPr>
      </w:pPr>
    </w:p>
    <w:p w:rsidR="00EE135A" w:rsidRPr="003C4FF0" w:rsidRDefault="00E555C6" w:rsidP="00EE135A">
      <w:pPr>
        <w:shd w:val="clear" w:color="auto" w:fill="FFFFFF"/>
        <w:tabs>
          <w:tab w:val="left" w:pos="993"/>
        </w:tabs>
        <w:spacing w:after="0" w:line="240" w:lineRule="auto"/>
        <w:ind w:firstLine="709"/>
        <w:jc w:val="both"/>
        <w:rPr>
          <w:rFonts w:ascii="Times New Roman" w:hAnsi="Times New Roman"/>
          <w:sz w:val="28"/>
          <w:szCs w:val="28"/>
        </w:rPr>
      </w:pPr>
      <w:r w:rsidRPr="003C4FF0">
        <w:rPr>
          <w:rFonts w:ascii="Times New Roman" w:hAnsi="Times New Roman"/>
          <w:sz w:val="28"/>
          <w:szCs w:val="28"/>
        </w:rPr>
        <w:t xml:space="preserve">1. Все лица, прибывшие в Республику Казахстан (далее – прибывшие лица) через пункты пропуска через Государственную границу Республики Казахстан на железнодорожном, морском, речном транспорте и автопереходах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лиц, осуществляющих международные автомобильные перевозки грузов следующих транзитом через территорию Республики Казахстан), проходят термометрию, анкетирование и представляют справку </w:t>
      </w:r>
      <w:r w:rsidR="00EE135A" w:rsidRPr="003C4FF0">
        <w:rPr>
          <w:rFonts w:ascii="Times New Roman" w:hAnsi="Times New Roman" w:cs="Times New Roman"/>
          <w:sz w:val="28"/>
          <w:szCs w:val="28"/>
        </w:rPr>
        <w:t xml:space="preserve">о прохождении теста </w:t>
      </w:r>
      <w:r w:rsidR="00EE135A" w:rsidRPr="003C4FF0">
        <w:rPr>
          <w:rFonts w:ascii="Times New Roman" w:hAnsi="Times New Roman"/>
          <w:sz w:val="28"/>
          <w:szCs w:val="28"/>
        </w:rPr>
        <w:t>на COVID-19 методом ПЦР, отобранного не ранее 72 часов на момент пересечения государственной границы Республики Казахстан (далее – Справка)</w:t>
      </w:r>
      <w:r w:rsidR="00EE135A" w:rsidRPr="003C4FF0">
        <w:rPr>
          <w:rFonts w:ascii="Times New Roman" w:hAnsi="Times New Roman" w:cs="Times New Roman"/>
          <w:sz w:val="28"/>
          <w:szCs w:val="28"/>
        </w:rPr>
        <w:t>.</w:t>
      </w:r>
      <w:r w:rsidR="00EE135A" w:rsidRPr="003C4FF0">
        <w:rPr>
          <w:rFonts w:ascii="Times New Roman" w:hAnsi="Times New Roman"/>
          <w:sz w:val="28"/>
          <w:szCs w:val="28"/>
        </w:rPr>
        <w:t xml:space="preserve"> </w:t>
      </w:r>
    </w:p>
    <w:p w:rsidR="00A820CE" w:rsidRPr="003C4FF0" w:rsidRDefault="00A820CE" w:rsidP="00E555C6">
      <w:pPr>
        <w:pStyle w:val="a3"/>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Лица, не являющиеся гражданами РК при отсутствии Справки к въезду не допускаются.</w:t>
      </w:r>
    </w:p>
    <w:p w:rsidR="00E555C6" w:rsidRPr="003C4FF0" w:rsidRDefault="00E555C6" w:rsidP="00E555C6">
      <w:pPr>
        <w:pStyle w:val="a3"/>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4 к настоящему постановлению, они продолжают следовать по месту назначения.</w:t>
      </w:r>
    </w:p>
    <w:p w:rsidR="00E555C6" w:rsidRPr="003C4FF0" w:rsidRDefault="00E555C6" w:rsidP="00E555C6">
      <w:pPr>
        <w:pStyle w:val="a3"/>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 xml:space="preserve">Прибывшие лица с повышенной температурой тела, независимо от наличия </w:t>
      </w:r>
      <w:r w:rsidR="00B967C5" w:rsidRPr="003C4FF0">
        <w:rPr>
          <w:rFonts w:ascii="Times New Roman" w:hAnsi="Times New Roman"/>
          <w:sz w:val="28"/>
          <w:szCs w:val="28"/>
        </w:rPr>
        <w:t>С</w:t>
      </w:r>
      <w:r w:rsidRPr="003C4FF0">
        <w:rPr>
          <w:rFonts w:ascii="Times New Roman" w:hAnsi="Times New Roman"/>
          <w:sz w:val="28"/>
          <w:szCs w:val="28"/>
        </w:rPr>
        <w:t xml:space="preserve">правки подлежат изоляции в </w:t>
      </w:r>
      <w:r w:rsidR="00986A31" w:rsidRPr="003C4FF0">
        <w:rPr>
          <w:rFonts w:ascii="Times New Roman" w:hAnsi="Times New Roman"/>
          <w:sz w:val="28"/>
          <w:szCs w:val="28"/>
        </w:rPr>
        <w:t xml:space="preserve">карантинном </w:t>
      </w:r>
      <w:r w:rsidRPr="003C4FF0">
        <w:rPr>
          <w:rFonts w:ascii="Times New Roman" w:hAnsi="Times New Roman"/>
          <w:sz w:val="28"/>
          <w:szCs w:val="28"/>
        </w:rPr>
        <w:t>стационаре до 2-х суток для проведения лабораторного обследования на COVID-19. После получения результатов лабораторного обследования на COVID-19, лица с положительным результатом переводятся в инфекционный стационар, лицам с отрицательным результатом на COVID-19 проводится разъяснение о возможных симптомах COVID-19 с получением соответствующей расписки согласно приложен</w:t>
      </w:r>
      <w:r w:rsidR="00CD4D18" w:rsidRPr="003C4FF0">
        <w:rPr>
          <w:rFonts w:ascii="Times New Roman" w:hAnsi="Times New Roman"/>
          <w:sz w:val="28"/>
          <w:szCs w:val="28"/>
        </w:rPr>
        <w:t>ию 4 к настоящему постановлению.</w:t>
      </w:r>
    </w:p>
    <w:p w:rsidR="00E555C6" w:rsidRPr="003C4FF0" w:rsidRDefault="00E555C6" w:rsidP="00E555C6">
      <w:pPr>
        <w:pStyle w:val="a3"/>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3. Анкетирование прибывших лиц проводится согласно приложению 2 к настоящему постановлению;</w:t>
      </w:r>
    </w:p>
    <w:p w:rsidR="00B967C5" w:rsidRPr="003C4FF0" w:rsidRDefault="00E555C6" w:rsidP="00B967C5">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3C4FF0">
        <w:rPr>
          <w:rFonts w:ascii="Times New Roman" w:hAnsi="Times New Roman"/>
          <w:sz w:val="28"/>
          <w:szCs w:val="28"/>
        </w:rPr>
        <w:t xml:space="preserve">4. </w:t>
      </w:r>
      <w:r w:rsidR="00CA5967" w:rsidRPr="003C4FF0">
        <w:rPr>
          <w:rFonts w:ascii="Times New Roman" w:hAnsi="Times New Roman"/>
          <w:sz w:val="28"/>
          <w:szCs w:val="28"/>
        </w:rPr>
        <w:t>Прибывшие граждане РК при отсутствии Справки подлежат изоляции в карантинный стационар на 2 суток для лабораторного обследования на COVID-19 методом ПЦР.</w:t>
      </w:r>
      <w:r w:rsidR="00CD4D18" w:rsidRPr="003C4FF0">
        <w:rPr>
          <w:rFonts w:ascii="Times New Roman" w:hAnsi="Times New Roman"/>
          <w:sz w:val="28"/>
          <w:szCs w:val="28"/>
        </w:rPr>
        <w:t xml:space="preserve"> </w:t>
      </w:r>
      <w:r w:rsidR="00B967C5" w:rsidRPr="003C4FF0">
        <w:rPr>
          <w:rFonts w:ascii="Times New Roman" w:hAnsi="Times New Roman"/>
          <w:sz w:val="28"/>
          <w:szCs w:val="28"/>
        </w:rPr>
        <w:t xml:space="preserve">Забор материала для лабораторного обследования на COVID-19 осуществляет специалист первичной медико-санитарной помощи (далее – ПМСП). </w:t>
      </w:r>
    </w:p>
    <w:p w:rsidR="00B967C5" w:rsidRPr="003C4FF0" w:rsidRDefault="00CD4D18" w:rsidP="00B967C5">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3C4FF0">
        <w:rPr>
          <w:rFonts w:ascii="Times New Roman" w:hAnsi="Times New Roman"/>
          <w:sz w:val="28"/>
          <w:szCs w:val="28"/>
        </w:rPr>
        <w:t xml:space="preserve">После получения результатов лабораторного обследования на COVID-19, </w:t>
      </w:r>
      <w:r w:rsidR="004720ED" w:rsidRPr="003C4FF0">
        <w:rPr>
          <w:rFonts w:ascii="Times New Roman" w:hAnsi="Times New Roman"/>
          <w:sz w:val="28"/>
          <w:szCs w:val="28"/>
        </w:rPr>
        <w:t xml:space="preserve">прибывшим </w:t>
      </w:r>
      <w:r w:rsidRPr="003C4FF0">
        <w:rPr>
          <w:rFonts w:ascii="Times New Roman" w:hAnsi="Times New Roman"/>
          <w:sz w:val="28"/>
          <w:szCs w:val="28"/>
        </w:rPr>
        <w:t>лицам с отрицательным результатом проводится разъяснение о возможных симптомах COVID-19 с получением соответствующей расписки согласно приложению 4 к настоящему постановлению.</w:t>
      </w:r>
      <w:r w:rsidR="00B967C5" w:rsidRPr="003C4FF0">
        <w:rPr>
          <w:rFonts w:ascii="Times New Roman" w:hAnsi="Times New Roman"/>
          <w:sz w:val="28"/>
          <w:szCs w:val="28"/>
        </w:rPr>
        <w:t xml:space="preserve"> </w:t>
      </w:r>
    </w:p>
    <w:p w:rsidR="003178C3" w:rsidRPr="003C4FF0" w:rsidRDefault="004720ED" w:rsidP="003178C3">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3C4FF0">
        <w:rPr>
          <w:rFonts w:ascii="Times New Roman" w:hAnsi="Times New Roman"/>
          <w:sz w:val="28"/>
          <w:szCs w:val="28"/>
        </w:rPr>
        <w:t>Прибывшие л</w:t>
      </w:r>
      <w:r w:rsidR="00B967C5" w:rsidRPr="003C4FF0">
        <w:rPr>
          <w:rFonts w:ascii="Times New Roman" w:hAnsi="Times New Roman"/>
          <w:sz w:val="28"/>
          <w:szCs w:val="28"/>
        </w:rPr>
        <w:t>ица с положительным результатом</w:t>
      </w:r>
      <w:r w:rsidR="003178C3" w:rsidRPr="003C4FF0">
        <w:rPr>
          <w:rFonts w:ascii="Times New Roman" w:hAnsi="Times New Roman"/>
          <w:sz w:val="28"/>
          <w:szCs w:val="28"/>
        </w:rPr>
        <w:t xml:space="preserve"> лабораторного обследования на COVID-19, </w:t>
      </w:r>
      <w:r w:rsidR="003178C3" w:rsidRPr="003C4FF0">
        <w:rPr>
          <w:rFonts w:ascii="Times New Roman" w:hAnsi="Times New Roman"/>
          <w:b/>
          <w:sz w:val="28"/>
          <w:szCs w:val="28"/>
        </w:rPr>
        <w:t>не</w:t>
      </w:r>
      <w:r w:rsidR="003178C3" w:rsidRPr="003C4FF0">
        <w:rPr>
          <w:rFonts w:ascii="Times New Roman" w:hAnsi="Times New Roman"/>
          <w:sz w:val="28"/>
          <w:szCs w:val="28"/>
        </w:rPr>
        <w:t xml:space="preserve"> </w:t>
      </w:r>
      <w:r w:rsidR="003178C3" w:rsidRPr="003C4FF0">
        <w:rPr>
          <w:rFonts w:ascii="Times New Roman" w:hAnsi="Times New Roman"/>
          <w:b/>
          <w:sz w:val="28"/>
          <w:szCs w:val="28"/>
        </w:rPr>
        <w:t>выезжающие</w:t>
      </w:r>
      <w:r w:rsidR="003178C3" w:rsidRPr="003C4FF0">
        <w:rPr>
          <w:rFonts w:ascii="Times New Roman" w:hAnsi="Times New Roman"/>
          <w:sz w:val="28"/>
          <w:szCs w:val="28"/>
        </w:rPr>
        <w:t xml:space="preserve"> за пределы </w:t>
      </w:r>
      <w:r w:rsidR="003178C3" w:rsidRPr="003C4FF0">
        <w:rPr>
          <w:rFonts w:ascii="Times New Roman" w:hAnsi="Times New Roman"/>
          <w:sz w:val="28"/>
          <w:szCs w:val="28"/>
          <w:lang w:val="kk-KZ"/>
        </w:rPr>
        <w:t>региона (области), в котором находится пункт пере</w:t>
      </w:r>
      <w:r w:rsidR="00085B82" w:rsidRPr="003C4FF0">
        <w:rPr>
          <w:rFonts w:ascii="Times New Roman" w:hAnsi="Times New Roman"/>
          <w:sz w:val="28"/>
          <w:szCs w:val="28"/>
          <w:lang w:val="kk-KZ"/>
        </w:rPr>
        <w:t>се</w:t>
      </w:r>
      <w:r w:rsidR="003178C3" w:rsidRPr="003C4FF0">
        <w:rPr>
          <w:rFonts w:ascii="Times New Roman" w:hAnsi="Times New Roman"/>
          <w:sz w:val="28"/>
          <w:szCs w:val="28"/>
          <w:lang w:val="kk-KZ"/>
        </w:rPr>
        <w:t xml:space="preserve">чения государственной границы (автопереход) </w:t>
      </w:r>
      <w:r w:rsidR="00241B04" w:rsidRPr="003C4FF0">
        <w:rPr>
          <w:rFonts w:ascii="Times New Roman" w:hAnsi="Times New Roman"/>
          <w:sz w:val="28"/>
          <w:szCs w:val="28"/>
          <w:lang w:val="kk-KZ"/>
        </w:rPr>
        <w:t xml:space="preserve">подписывают расписку о </w:t>
      </w:r>
      <w:r w:rsidR="00241B04" w:rsidRPr="003C4FF0">
        <w:rPr>
          <w:rFonts w:ascii="Times New Roman" w:hAnsi="Times New Roman" w:cs="Times New Roman"/>
          <w:sz w:val="28"/>
          <w:szCs w:val="28"/>
        </w:rPr>
        <w:t xml:space="preserve">необходимости по прибытию до места назначения обратиться в организацию ПМСП и проинформировать о положительном результате обследования на COVID-19 </w:t>
      </w:r>
      <w:r w:rsidR="00241B04" w:rsidRPr="003C4FF0">
        <w:rPr>
          <w:rFonts w:ascii="Times New Roman" w:hAnsi="Times New Roman" w:cs="Times New Roman"/>
          <w:sz w:val="28"/>
          <w:szCs w:val="28"/>
          <w:lang w:val="kk-KZ"/>
        </w:rPr>
        <w:t>согласно прил</w:t>
      </w:r>
      <w:r w:rsidR="00241B04" w:rsidRPr="003C4FF0">
        <w:rPr>
          <w:rFonts w:ascii="Times New Roman" w:hAnsi="Times New Roman"/>
          <w:sz w:val="28"/>
          <w:szCs w:val="28"/>
          <w:lang w:val="kk-KZ"/>
        </w:rPr>
        <w:t xml:space="preserve">ожению 5 к настоящему постановлению и </w:t>
      </w:r>
      <w:r w:rsidR="003178C3" w:rsidRPr="003C4FF0">
        <w:rPr>
          <w:rFonts w:ascii="Times New Roman" w:hAnsi="Times New Roman"/>
          <w:sz w:val="28"/>
          <w:szCs w:val="28"/>
          <w:lang w:val="kk-KZ"/>
        </w:rPr>
        <w:t>продолжают следовать по месту назначения, указанному в анкете</w:t>
      </w:r>
      <w:r w:rsidR="00241B04" w:rsidRPr="003C4FF0">
        <w:rPr>
          <w:rFonts w:ascii="Times New Roman" w:hAnsi="Times New Roman"/>
          <w:sz w:val="28"/>
          <w:szCs w:val="28"/>
          <w:lang w:val="kk-KZ"/>
        </w:rPr>
        <w:t xml:space="preserve">. </w:t>
      </w:r>
      <w:r w:rsidR="00241B04" w:rsidRPr="003C4FF0">
        <w:rPr>
          <w:rFonts w:ascii="Times New Roman" w:hAnsi="Times New Roman"/>
          <w:sz w:val="28"/>
          <w:szCs w:val="28"/>
        </w:rPr>
        <w:t>С</w:t>
      </w:r>
      <w:r w:rsidR="003178C3" w:rsidRPr="003C4FF0">
        <w:rPr>
          <w:rFonts w:ascii="Times New Roman" w:hAnsi="Times New Roman"/>
          <w:sz w:val="28"/>
          <w:szCs w:val="28"/>
        </w:rPr>
        <w:t>пециалист ДККБТУ, прикомандированный к СКП на государственной границе передаёт информацию о положительном результате на   COVID-19 в ДККБТУ и УЗ. УЗ обеспечивает медицинский осмотр прибывшего</w:t>
      </w:r>
      <w:r w:rsidR="00241B04" w:rsidRPr="003C4FF0">
        <w:rPr>
          <w:rFonts w:ascii="Times New Roman" w:hAnsi="Times New Roman"/>
          <w:sz w:val="28"/>
          <w:szCs w:val="28"/>
        </w:rPr>
        <w:t xml:space="preserve"> по месту назначения</w:t>
      </w:r>
      <w:r w:rsidR="003178C3" w:rsidRPr="003C4FF0">
        <w:rPr>
          <w:rFonts w:ascii="Times New Roman" w:hAnsi="Times New Roman"/>
          <w:sz w:val="28"/>
          <w:szCs w:val="28"/>
        </w:rPr>
        <w:t>, при наличии признаков COVID-19 направляет его на госпитализацию в инфекционный стационар, при  отсутствии признаков COVID-19 мероприятия проводятся как при бессимптомном вирусоносительстве;</w:t>
      </w:r>
    </w:p>
    <w:p w:rsidR="003178C3" w:rsidRPr="003C4FF0" w:rsidRDefault="003178C3" w:rsidP="003178C3">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3C4FF0">
        <w:rPr>
          <w:rFonts w:ascii="Times New Roman" w:hAnsi="Times New Roman"/>
          <w:sz w:val="28"/>
          <w:szCs w:val="28"/>
        </w:rPr>
        <w:t xml:space="preserve">Лица с положительным результатом лабораторного обследования на COVID-19, которые после пересечения государственной границы РК  </w:t>
      </w:r>
      <w:r w:rsidRPr="003C4FF0">
        <w:rPr>
          <w:rFonts w:ascii="Times New Roman" w:hAnsi="Times New Roman"/>
          <w:b/>
          <w:sz w:val="28"/>
          <w:szCs w:val="28"/>
        </w:rPr>
        <w:t>выезжают</w:t>
      </w:r>
      <w:r w:rsidRPr="003C4FF0">
        <w:rPr>
          <w:rFonts w:ascii="Times New Roman" w:hAnsi="Times New Roman"/>
          <w:sz w:val="28"/>
          <w:szCs w:val="28"/>
        </w:rPr>
        <w:t xml:space="preserve"> за пределы </w:t>
      </w:r>
      <w:r w:rsidRPr="003C4FF0">
        <w:rPr>
          <w:rFonts w:ascii="Times New Roman" w:hAnsi="Times New Roman"/>
          <w:sz w:val="28"/>
          <w:szCs w:val="28"/>
          <w:lang w:val="kk-KZ"/>
        </w:rPr>
        <w:t xml:space="preserve">региона (области), в котором находится пункт пересечения государственной границы (автопереход), то есть следуют в другие регионы республики, </w:t>
      </w:r>
      <w:r w:rsidRPr="003C4FF0">
        <w:rPr>
          <w:rFonts w:ascii="Times New Roman" w:hAnsi="Times New Roman"/>
          <w:sz w:val="28"/>
          <w:szCs w:val="28"/>
        </w:rPr>
        <w:t>госпитализи</w:t>
      </w:r>
      <w:r w:rsidR="004720ED" w:rsidRPr="003C4FF0">
        <w:rPr>
          <w:rFonts w:ascii="Times New Roman" w:hAnsi="Times New Roman"/>
          <w:sz w:val="28"/>
          <w:szCs w:val="28"/>
        </w:rPr>
        <w:t>руются</w:t>
      </w:r>
      <w:r w:rsidRPr="003C4FF0">
        <w:rPr>
          <w:rFonts w:ascii="Times New Roman" w:hAnsi="Times New Roman"/>
          <w:sz w:val="28"/>
          <w:szCs w:val="28"/>
        </w:rPr>
        <w:t xml:space="preserve"> в </w:t>
      </w:r>
      <w:r w:rsidR="004720ED" w:rsidRPr="003C4FF0">
        <w:rPr>
          <w:rFonts w:ascii="Times New Roman" w:hAnsi="Times New Roman"/>
          <w:sz w:val="28"/>
          <w:szCs w:val="28"/>
        </w:rPr>
        <w:t xml:space="preserve">карантинный изолятор </w:t>
      </w:r>
      <w:r w:rsidRPr="003C4FF0">
        <w:rPr>
          <w:rFonts w:ascii="Times New Roman" w:hAnsi="Times New Roman"/>
          <w:sz w:val="28"/>
          <w:szCs w:val="28"/>
        </w:rPr>
        <w:t>инфекционн</w:t>
      </w:r>
      <w:r w:rsidR="004720ED" w:rsidRPr="003C4FF0">
        <w:rPr>
          <w:rFonts w:ascii="Times New Roman" w:hAnsi="Times New Roman"/>
          <w:sz w:val="28"/>
          <w:szCs w:val="28"/>
        </w:rPr>
        <w:t>ого</w:t>
      </w:r>
      <w:r w:rsidRPr="003C4FF0">
        <w:rPr>
          <w:rFonts w:ascii="Times New Roman" w:hAnsi="Times New Roman"/>
          <w:sz w:val="28"/>
          <w:szCs w:val="28"/>
        </w:rPr>
        <w:t xml:space="preserve"> стационар</w:t>
      </w:r>
      <w:r w:rsidR="004720ED" w:rsidRPr="003C4FF0">
        <w:rPr>
          <w:rFonts w:ascii="Times New Roman" w:hAnsi="Times New Roman"/>
          <w:sz w:val="28"/>
          <w:szCs w:val="28"/>
        </w:rPr>
        <w:t>а.</w:t>
      </w:r>
    </w:p>
    <w:p w:rsidR="00CA5967" w:rsidRPr="003C4FF0" w:rsidRDefault="00CA5967" w:rsidP="00B55765">
      <w:pPr>
        <w:pStyle w:val="a3"/>
        <w:shd w:val="clear" w:color="auto" w:fill="FFFFFF"/>
        <w:spacing w:after="0" w:line="240" w:lineRule="auto"/>
        <w:ind w:left="5103"/>
        <w:jc w:val="center"/>
        <w:rPr>
          <w:rFonts w:ascii="Times New Roman" w:hAnsi="Times New Roman"/>
          <w:sz w:val="28"/>
          <w:szCs w:val="28"/>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8"/>
          <w:szCs w:val="28"/>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CA5967" w:rsidRPr="003C4FF0" w:rsidRDefault="00CA5967" w:rsidP="00B55765">
      <w:pPr>
        <w:pStyle w:val="a3"/>
        <w:shd w:val="clear" w:color="auto" w:fill="FFFFFF"/>
        <w:spacing w:after="0" w:line="240" w:lineRule="auto"/>
        <w:ind w:left="5103"/>
        <w:jc w:val="center"/>
        <w:rPr>
          <w:rFonts w:ascii="Times New Roman" w:hAnsi="Times New Roman"/>
          <w:sz w:val="24"/>
          <w:szCs w:val="24"/>
        </w:rPr>
      </w:pPr>
    </w:p>
    <w:p w:rsidR="00B55765" w:rsidRPr="003C4FF0" w:rsidRDefault="00B55765" w:rsidP="00B55765">
      <w:pPr>
        <w:pStyle w:val="a3"/>
        <w:shd w:val="clear" w:color="auto" w:fill="FFFFFF"/>
        <w:spacing w:after="0" w:line="240" w:lineRule="auto"/>
        <w:ind w:left="5103"/>
        <w:jc w:val="center"/>
        <w:rPr>
          <w:rFonts w:ascii="Times New Roman" w:hAnsi="Times New Roman"/>
          <w:sz w:val="28"/>
          <w:szCs w:val="28"/>
        </w:rPr>
      </w:pPr>
      <w:r w:rsidRPr="003C4FF0">
        <w:rPr>
          <w:rFonts w:ascii="Times New Roman" w:hAnsi="Times New Roman"/>
          <w:sz w:val="28"/>
          <w:szCs w:val="28"/>
        </w:rPr>
        <w:t xml:space="preserve">Приложение </w:t>
      </w:r>
      <w:r w:rsidR="0037080B" w:rsidRPr="003C4FF0">
        <w:rPr>
          <w:rFonts w:ascii="Times New Roman" w:hAnsi="Times New Roman"/>
          <w:sz w:val="28"/>
          <w:szCs w:val="28"/>
        </w:rPr>
        <w:t>7</w:t>
      </w:r>
      <w:r w:rsidRPr="003C4FF0">
        <w:rPr>
          <w:rFonts w:ascii="Times New Roman" w:hAnsi="Times New Roman"/>
          <w:sz w:val="28"/>
          <w:szCs w:val="28"/>
        </w:rPr>
        <w:t xml:space="preserve"> к постановлению  </w:t>
      </w:r>
    </w:p>
    <w:p w:rsidR="00B55765" w:rsidRPr="003C4FF0" w:rsidRDefault="00B55765" w:rsidP="00B55765">
      <w:pPr>
        <w:pStyle w:val="a3"/>
        <w:shd w:val="clear" w:color="auto" w:fill="FFFFFF"/>
        <w:spacing w:after="0" w:line="240" w:lineRule="auto"/>
        <w:ind w:left="5103"/>
        <w:jc w:val="center"/>
        <w:rPr>
          <w:rFonts w:ascii="Times New Roman" w:hAnsi="Times New Roman"/>
          <w:sz w:val="28"/>
          <w:szCs w:val="28"/>
        </w:rPr>
      </w:pPr>
      <w:r w:rsidRPr="003C4FF0">
        <w:rPr>
          <w:rFonts w:ascii="Times New Roman" w:hAnsi="Times New Roman"/>
          <w:sz w:val="28"/>
          <w:szCs w:val="28"/>
        </w:rPr>
        <w:t>Главного государственного</w:t>
      </w:r>
    </w:p>
    <w:p w:rsidR="00B55765" w:rsidRPr="003C4FF0" w:rsidRDefault="00B55765" w:rsidP="00B55765">
      <w:pPr>
        <w:pStyle w:val="a3"/>
        <w:shd w:val="clear" w:color="auto" w:fill="FFFFFF"/>
        <w:spacing w:after="0" w:line="240" w:lineRule="auto"/>
        <w:ind w:left="5103"/>
        <w:jc w:val="center"/>
        <w:rPr>
          <w:rFonts w:ascii="Times New Roman" w:hAnsi="Times New Roman"/>
          <w:sz w:val="28"/>
          <w:szCs w:val="28"/>
        </w:rPr>
      </w:pPr>
      <w:r w:rsidRPr="003C4FF0">
        <w:rPr>
          <w:rFonts w:ascii="Times New Roman" w:hAnsi="Times New Roman"/>
          <w:sz w:val="28"/>
          <w:szCs w:val="28"/>
        </w:rPr>
        <w:t xml:space="preserve"> санитарного врача </w:t>
      </w:r>
    </w:p>
    <w:p w:rsidR="00B55765" w:rsidRPr="003C4FF0" w:rsidRDefault="00B55765" w:rsidP="00B55765">
      <w:pPr>
        <w:pStyle w:val="a3"/>
        <w:shd w:val="clear" w:color="auto" w:fill="FFFFFF"/>
        <w:spacing w:after="0" w:line="240" w:lineRule="auto"/>
        <w:ind w:left="5103"/>
        <w:jc w:val="center"/>
        <w:rPr>
          <w:rFonts w:ascii="Times New Roman" w:hAnsi="Times New Roman"/>
          <w:sz w:val="28"/>
          <w:szCs w:val="28"/>
        </w:rPr>
      </w:pPr>
      <w:r w:rsidRPr="003C4FF0">
        <w:rPr>
          <w:rFonts w:ascii="Times New Roman" w:hAnsi="Times New Roman"/>
          <w:sz w:val="28"/>
          <w:szCs w:val="28"/>
        </w:rPr>
        <w:t xml:space="preserve">Республики Казахстан </w:t>
      </w:r>
    </w:p>
    <w:p w:rsidR="002462A5" w:rsidRPr="002462A5" w:rsidRDefault="002462A5" w:rsidP="002462A5">
      <w:pPr>
        <w:pStyle w:val="a3"/>
        <w:shd w:val="clear" w:color="auto" w:fill="FFFFFF"/>
        <w:spacing w:after="0" w:line="240" w:lineRule="auto"/>
        <w:ind w:left="5103"/>
        <w:jc w:val="center"/>
        <w:rPr>
          <w:rFonts w:ascii="Times New Roman" w:hAnsi="Times New Roman"/>
          <w:sz w:val="28"/>
          <w:szCs w:val="26"/>
        </w:rPr>
      </w:pPr>
      <w:r w:rsidRPr="002462A5">
        <w:rPr>
          <w:rFonts w:ascii="Times New Roman" w:hAnsi="Times New Roman"/>
          <w:sz w:val="28"/>
          <w:szCs w:val="26"/>
        </w:rPr>
        <w:t>№</w:t>
      </w:r>
      <w:r w:rsidRPr="002462A5">
        <w:rPr>
          <w:rFonts w:ascii="Times New Roman" w:hAnsi="Times New Roman"/>
          <w:sz w:val="28"/>
          <w:szCs w:val="26"/>
          <w:lang w:val="kk-KZ"/>
        </w:rPr>
        <w:t xml:space="preserve"> 54</w:t>
      </w:r>
      <w:r w:rsidRPr="002462A5">
        <w:rPr>
          <w:rFonts w:ascii="Times New Roman" w:hAnsi="Times New Roman"/>
          <w:sz w:val="28"/>
          <w:szCs w:val="26"/>
        </w:rPr>
        <w:t xml:space="preserve"> от </w:t>
      </w:r>
      <w:r w:rsidR="00BA3FD8">
        <w:rPr>
          <w:rFonts w:ascii="Times New Roman" w:hAnsi="Times New Roman"/>
          <w:sz w:val="28"/>
          <w:szCs w:val="26"/>
          <w:lang w:val="kk-KZ"/>
        </w:rPr>
        <w:t>2</w:t>
      </w:r>
      <w:r w:rsidRPr="002462A5">
        <w:rPr>
          <w:rFonts w:ascii="Times New Roman" w:hAnsi="Times New Roman"/>
          <w:sz w:val="28"/>
          <w:szCs w:val="26"/>
          <w:lang w:val="kk-KZ"/>
        </w:rPr>
        <w:t xml:space="preserve"> октября</w:t>
      </w:r>
      <w:r w:rsidRPr="002462A5">
        <w:rPr>
          <w:rFonts w:ascii="Times New Roman" w:hAnsi="Times New Roman"/>
          <w:sz w:val="28"/>
          <w:szCs w:val="26"/>
        </w:rPr>
        <w:t xml:space="preserve"> 2020 года</w:t>
      </w:r>
    </w:p>
    <w:p w:rsidR="00B55765" w:rsidRPr="003C4FF0" w:rsidRDefault="00B55765" w:rsidP="00924EB5">
      <w:pPr>
        <w:pStyle w:val="a3"/>
        <w:spacing w:after="0" w:line="240" w:lineRule="auto"/>
        <w:ind w:left="0" w:firstLine="709"/>
        <w:jc w:val="center"/>
        <w:rPr>
          <w:rFonts w:ascii="Times New Roman" w:hAnsi="Times New Roman"/>
          <w:sz w:val="28"/>
          <w:szCs w:val="28"/>
        </w:rPr>
      </w:pPr>
    </w:p>
    <w:p w:rsidR="00B55765" w:rsidRPr="003C4FF0" w:rsidRDefault="00B55765" w:rsidP="00B55765">
      <w:pPr>
        <w:pStyle w:val="ac"/>
        <w:ind w:left="5103"/>
        <w:jc w:val="center"/>
        <w:rPr>
          <w:rFonts w:ascii="Times New Roman" w:hAnsi="Times New Roman"/>
          <w:sz w:val="28"/>
          <w:szCs w:val="28"/>
        </w:rPr>
      </w:pPr>
      <w:r w:rsidRPr="003C4FF0">
        <w:rPr>
          <w:rFonts w:ascii="Times New Roman" w:hAnsi="Times New Roman"/>
          <w:sz w:val="28"/>
          <w:szCs w:val="28"/>
        </w:rPr>
        <w:t>«Приложение 44 к постановлению Главного государственного санитарного врача</w:t>
      </w:r>
    </w:p>
    <w:p w:rsidR="00B55765" w:rsidRPr="003C4FF0" w:rsidRDefault="00B55765" w:rsidP="00B55765">
      <w:pPr>
        <w:pStyle w:val="a3"/>
        <w:spacing w:after="0" w:line="240" w:lineRule="auto"/>
        <w:ind w:left="4820"/>
        <w:jc w:val="center"/>
        <w:rPr>
          <w:rFonts w:ascii="Times New Roman" w:hAnsi="Times New Roman"/>
          <w:sz w:val="28"/>
          <w:szCs w:val="28"/>
        </w:rPr>
      </w:pPr>
      <w:r w:rsidRPr="003C4FF0">
        <w:rPr>
          <w:rFonts w:ascii="Times New Roman" w:hAnsi="Times New Roman"/>
          <w:sz w:val="28"/>
          <w:szCs w:val="28"/>
        </w:rPr>
        <w:t>Республики Казахстан</w:t>
      </w:r>
    </w:p>
    <w:p w:rsidR="00B55765" w:rsidRPr="003C4FF0" w:rsidRDefault="00B55765" w:rsidP="00B55765">
      <w:pPr>
        <w:pStyle w:val="a3"/>
        <w:spacing w:after="0" w:line="240" w:lineRule="auto"/>
        <w:ind w:left="4820"/>
        <w:jc w:val="center"/>
        <w:rPr>
          <w:rFonts w:ascii="Times New Roman" w:hAnsi="Times New Roman"/>
          <w:sz w:val="28"/>
          <w:szCs w:val="28"/>
        </w:rPr>
      </w:pPr>
      <w:r w:rsidRPr="003C4FF0">
        <w:rPr>
          <w:rFonts w:ascii="Times New Roman" w:hAnsi="Times New Roman"/>
          <w:sz w:val="28"/>
          <w:szCs w:val="28"/>
        </w:rPr>
        <w:t xml:space="preserve">      №  43   от  26 июня  2020 года</w:t>
      </w:r>
    </w:p>
    <w:p w:rsidR="00B55765" w:rsidRPr="003C4FF0" w:rsidRDefault="00B55765" w:rsidP="00B55765">
      <w:pPr>
        <w:pStyle w:val="a3"/>
        <w:spacing w:after="0" w:line="240" w:lineRule="auto"/>
        <w:ind w:left="4820"/>
        <w:jc w:val="center"/>
        <w:rPr>
          <w:rFonts w:ascii="Times New Roman" w:hAnsi="Times New Roman"/>
          <w:sz w:val="28"/>
          <w:szCs w:val="28"/>
        </w:rPr>
      </w:pPr>
    </w:p>
    <w:p w:rsidR="00B55765" w:rsidRPr="003C4FF0" w:rsidRDefault="00B55765" w:rsidP="00B55765">
      <w:pPr>
        <w:pStyle w:val="a3"/>
        <w:spacing w:after="0" w:line="240" w:lineRule="auto"/>
        <w:ind w:left="4820"/>
        <w:jc w:val="center"/>
        <w:rPr>
          <w:rFonts w:ascii="Times New Roman" w:hAnsi="Times New Roman"/>
          <w:sz w:val="28"/>
          <w:szCs w:val="28"/>
        </w:rPr>
      </w:pPr>
    </w:p>
    <w:p w:rsidR="00B55765" w:rsidRPr="003C4FF0" w:rsidRDefault="00B55765" w:rsidP="00B55765">
      <w:pPr>
        <w:pStyle w:val="ac"/>
        <w:jc w:val="center"/>
        <w:rPr>
          <w:rFonts w:ascii="Times New Roman" w:hAnsi="Times New Roman"/>
          <w:b/>
          <w:sz w:val="28"/>
          <w:szCs w:val="28"/>
        </w:rPr>
      </w:pPr>
      <w:r w:rsidRPr="003C4FF0">
        <w:rPr>
          <w:rFonts w:ascii="Times New Roman" w:hAnsi="Times New Roman"/>
          <w:b/>
          <w:sz w:val="28"/>
          <w:szCs w:val="28"/>
        </w:rPr>
        <w:t xml:space="preserve">Требования к карантинным стационарам для изоляции </w:t>
      </w:r>
    </w:p>
    <w:p w:rsidR="00B55765" w:rsidRPr="003C4FF0" w:rsidRDefault="00B55765" w:rsidP="00B55765">
      <w:pPr>
        <w:pStyle w:val="ac"/>
        <w:jc w:val="center"/>
        <w:rPr>
          <w:rFonts w:ascii="Times New Roman" w:hAnsi="Times New Roman"/>
          <w:b/>
          <w:sz w:val="28"/>
          <w:szCs w:val="28"/>
        </w:rPr>
      </w:pPr>
      <w:r w:rsidRPr="003C4FF0">
        <w:rPr>
          <w:rFonts w:ascii="Times New Roman" w:hAnsi="Times New Roman"/>
          <w:b/>
          <w:sz w:val="28"/>
          <w:szCs w:val="28"/>
        </w:rPr>
        <w:t>контактных с больными COVID-19</w:t>
      </w:r>
    </w:p>
    <w:p w:rsidR="00B55765" w:rsidRPr="003C4FF0" w:rsidRDefault="00B55765" w:rsidP="00B55765">
      <w:pPr>
        <w:pStyle w:val="ac"/>
        <w:jc w:val="center"/>
        <w:rPr>
          <w:rFonts w:ascii="Times New Roman" w:hAnsi="Times New Roman"/>
          <w:b/>
          <w:sz w:val="28"/>
          <w:szCs w:val="28"/>
        </w:rPr>
      </w:pPr>
    </w:p>
    <w:p w:rsidR="00B55765" w:rsidRPr="003C4FF0" w:rsidRDefault="00B55765" w:rsidP="00B55765">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контактных с больными COVID-19.</w:t>
      </w:r>
    </w:p>
    <w:p w:rsidR="00B55765" w:rsidRPr="003C4FF0" w:rsidRDefault="00B55765" w:rsidP="00B55765">
      <w:pPr>
        <w:pStyle w:val="a3"/>
        <w:numPr>
          <w:ilvl w:val="0"/>
          <w:numId w:val="18"/>
        </w:numPr>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Объект располагается в отдельно стоящем здании, в черте города и удаленном от жилого массива и стратегических зданий.</w:t>
      </w:r>
    </w:p>
    <w:p w:rsidR="00B55765" w:rsidRPr="003C4FF0" w:rsidRDefault="00B55765" w:rsidP="00B55765">
      <w:pPr>
        <w:pStyle w:val="ac"/>
        <w:numPr>
          <w:ilvl w:val="0"/>
          <w:numId w:val="18"/>
        </w:numPr>
        <w:tabs>
          <w:tab w:val="left" w:pos="993"/>
        </w:tabs>
        <w:ind w:left="0" w:firstLine="709"/>
        <w:jc w:val="both"/>
        <w:rPr>
          <w:rFonts w:ascii="Times New Roman" w:hAnsi="Times New Roman"/>
          <w:sz w:val="28"/>
          <w:szCs w:val="28"/>
        </w:rPr>
      </w:pPr>
      <w:r w:rsidRPr="003C4FF0">
        <w:rPr>
          <w:rFonts w:ascii="Times New Roman" w:hAnsi="Times New Roman"/>
          <w:sz w:val="28"/>
          <w:szCs w:val="28"/>
        </w:rPr>
        <w:t>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B55765" w:rsidRPr="003C4FF0" w:rsidRDefault="00B55765" w:rsidP="00B55765">
      <w:pPr>
        <w:pStyle w:val="a3"/>
        <w:numPr>
          <w:ilvl w:val="0"/>
          <w:numId w:val="18"/>
        </w:numPr>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 xml:space="preserve">Объект должен соответствовать санитарно-эпидемиологическим требованиям, с ограждением, отдельными подъездными путями и пропускным пунктом. </w:t>
      </w:r>
    </w:p>
    <w:p w:rsidR="00B55765" w:rsidRPr="003C4FF0" w:rsidRDefault="00B55765" w:rsidP="00B55765">
      <w:pPr>
        <w:pStyle w:val="a3"/>
        <w:numPr>
          <w:ilvl w:val="0"/>
          <w:numId w:val="18"/>
        </w:numPr>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Организуется при въезде/выезде дезинфекционный барьер, на территории - пункт мойки и дезинфекции транспорта.</w:t>
      </w:r>
    </w:p>
    <w:p w:rsidR="00B55765" w:rsidRPr="003C4FF0" w:rsidRDefault="00B55765" w:rsidP="00B55765">
      <w:pPr>
        <w:pStyle w:val="a3"/>
        <w:numPr>
          <w:ilvl w:val="0"/>
          <w:numId w:val="18"/>
        </w:numPr>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Здание объекта должно иметь естественную вентиляцию.</w:t>
      </w:r>
    </w:p>
    <w:p w:rsidR="00B55765" w:rsidRPr="003C4FF0" w:rsidRDefault="00B55765" w:rsidP="00B55765">
      <w:pPr>
        <w:pStyle w:val="a3"/>
        <w:numPr>
          <w:ilvl w:val="0"/>
          <w:numId w:val="18"/>
        </w:numPr>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B55765" w:rsidRPr="003C4FF0" w:rsidRDefault="00B55765" w:rsidP="00B55765">
      <w:pPr>
        <w:pStyle w:val="a3"/>
        <w:numPr>
          <w:ilvl w:val="0"/>
          <w:numId w:val="18"/>
        </w:numPr>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B55765" w:rsidRPr="003C4FF0" w:rsidRDefault="00B55765" w:rsidP="00B55765">
      <w:pPr>
        <w:pStyle w:val="a3"/>
        <w:numPr>
          <w:ilvl w:val="0"/>
          <w:numId w:val="18"/>
        </w:numPr>
        <w:tabs>
          <w:tab w:val="left" w:pos="993"/>
        </w:tabs>
        <w:spacing w:after="0" w:line="240" w:lineRule="auto"/>
        <w:ind w:left="0" w:firstLine="709"/>
        <w:jc w:val="both"/>
        <w:rPr>
          <w:rFonts w:ascii="Times New Roman" w:hAnsi="Times New Roman"/>
          <w:strike/>
          <w:sz w:val="28"/>
          <w:szCs w:val="28"/>
        </w:rPr>
      </w:pPr>
      <w:r w:rsidRPr="003C4FF0">
        <w:rPr>
          <w:rFonts w:ascii="Times New Roman" w:hAnsi="Times New Roman"/>
          <w:sz w:val="28"/>
          <w:szCs w:val="28"/>
        </w:rPr>
        <w:t>Палаты (комнаты) должны быть освещенные, хорошо проветриваемые, теплые, рассчитанные на 1-2 пациентов, санитарным узлом и раковиной с проточной водой в каждой палате (комнате), при этом должны быть предусмотрены спальные места для детей (бортики на кроватях).</w:t>
      </w:r>
    </w:p>
    <w:p w:rsidR="00B55765" w:rsidRPr="003C4FF0" w:rsidRDefault="00B55765" w:rsidP="00B55765">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Необходимо предусмотреть:</w:t>
      </w:r>
    </w:p>
    <w:p w:rsidR="00B55765" w:rsidRPr="003C4FF0" w:rsidRDefault="00B55765" w:rsidP="00B55765">
      <w:pPr>
        <w:pStyle w:val="a3"/>
        <w:tabs>
          <w:tab w:val="left" w:pos="993"/>
          <w:tab w:val="left" w:pos="1276"/>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1) отдельную комнату для санитарной обработки вещей прибывающих, и отдельная комната для хранения обеззараженных вещей;</w:t>
      </w:r>
    </w:p>
    <w:p w:rsidR="00B55765" w:rsidRPr="003C4FF0" w:rsidRDefault="00B55765" w:rsidP="00B5576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наличие оснащенного средствами связи Call-центра для приема звонков консультативного характера;</w:t>
      </w:r>
    </w:p>
    <w:p w:rsidR="00B55765" w:rsidRPr="003C4FF0" w:rsidRDefault="00B55765" w:rsidP="00B5576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наличие санитарных узлов, а также душевых кабин или раковин с горячей и холодной водой в каждой палате;</w:t>
      </w:r>
    </w:p>
    <w:p w:rsidR="00B55765" w:rsidRPr="003C4FF0" w:rsidRDefault="00B55765" w:rsidP="00B5576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столовую с раздаточной кухней и организацией питания в палатах (комнатах);</w:t>
      </w:r>
    </w:p>
    <w:p w:rsidR="00B55765" w:rsidRPr="003C4FF0" w:rsidRDefault="00B55765" w:rsidP="00B55765">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необходимое количество сотрудников – профильных врачей, медсестер, лаборантов, госпитальных эпидемиологов, регистраторов, психологов, социальных работников, младшего медицинского персонала (до 50 обсервируемых – 1 врач, 1 медсестра, 2 санитарки).</w:t>
      </w:r>
    </w:p>
    <w:p w:rsidR="00B55765" w:rsidRPr="003C4FF0" w:rsidRDefault="00B55765" w:rsidP="00B55765">
      <w:pPr>
        <w:pStyle w:val="a3"/>
        <w:numPr>
          <w:ilvl w:val="0"/>
          <w:numId w:val="17"/>
        </w:numPr>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средства индивидуальной защиты в соответствии с приложением 3 настоящего постановления,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B55765" w:rsidRPr="003C4FF0" w:rsidRDefault="00B55765" w:rsidP="00B55765">
      <w:pPr>
        <w:pStyle w:val="a3"/>
        <w:numPr>
          <w:ilvl w:val="0"/>
          <w:numId w:val="17"/>
        </w:numPr>
        <w:tabs>
          <w:tab w:val="left" w:pos="993"/>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 xml:space="preserve"> необходимый запас лекарственных средств и ИМН (спиртовые карманные антисептики, градусники и др.);</w:t>
      </w:r>
    </w:p>
    <w:p w:rsidR="00B55765" w:rsidRPr="003C4FF0" w:rsidRDefault="00B55765" w:rsidP="00B55765">
      <w:pPr>
        <w:pStyle w:val="a3"/>
        <w:numPr>
          <w:ilvl w:val="0"/>
          <w:numId w:val="17"/>
        </w:numPr>
        <w:tabs>
          <w:tab w:val="left" w:pos="993"/>
          <w:tab w:val="left" w:pos="1276"/>
        </w:tabs>
        <w:spacing w:after="0" w:line="240" w:lineRule="auto"/>
        <w:ind w:hanging="720"/>
        <w:jc w:val="both"/>
        <w:rPr>
          <w:rFonts w:ascii="Times New Roman" w:hAnsi="Times New Roman"/>
          <w:sz w:val="28"/>
          <w:szCs w:val="28"/>
        </w:rPr>
      </w:pPr>
      <w:r w:rsidRPr="003C4FF0">
        <w:rPr>
          <w:rFonts w:ascii="Times New Roman" w:hAnsi="Times New Roman"/>
          <w:sz w:val="28"/>
          <w:szCs w:val="28"/>
        </w:rPr>
        <w:t>формы для заполнения анкетных данных прибывающих.</w:t>
      </w:r>
    </w:p>
    <w:p w:rsidR="00B55765" w:rsidRPr="003C4FF0" w:rsidRDefault="00B55765" w:rsidP="00B55765">
      <w:pPr>
        <w:pStyle w:val="a3"/>
        <w:tabs>
          <w:tab w:val="left" w:pos="993"/>
          <w:tab w:val="left" w:pos="1276"/>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B55765" w:rsidRPr="003C4FF0" w:rsidRDefault="00B55765" w:rsidP="00B55765">
      <w:pPr>
        <w:pStyle w:val="a3"/>
        <w:tabs>
          <w:tab w:val="left" w:pos="1134"/>
        </w:tabs>
        <w:spacing w:after="0" w:line="240" w:lineRule="auto"/>
        <w:ind w:left="0" w:firstLine="709"/>
        <w:jc w:val="both"/>
        <w:rPr>
          <w:rFonts w:ascii="Times New Roman" w:hAnsi="Times New Roman"/>
          <w:sz w:val="28"/>
          <w:szCs w:val="28"/>
        </w:rPr>
      </w:pPr>
      <w:r w:rsidRPr="003C4FF0">
        <w:rPr>
          <w:rFonts w:ascii="Times New Roman" w:hAnsi="Times New Roman"/>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B55765" w:rsidRPr="003C4FF0" w:rsidRDefault="00A81C7E" w:rsidP="00A81C7E">
      <w:pPr>
        <w:tabs>
          <w:tab w:val="left" w:pos="1134"/>
        </w:tabs>
        <w:spacing w:after="0" w:line="240" w:lineRule="auto"/>
        <w:ind w:firstLine="709"/>
        <w:jc w:val="both"/>
        <w:rPr>
          <w:rFonts w:ascii="Times New Roman" w:hAnsi="Times New Roman"/>
          <w:sz w:val="28"/>
          <w:szCs w:val="28"/>
        </w:rPr>
      </w:pPr>
      <w:r w:rsidRPr="003C4FF0">
        <w:rPr>
          <w:rFonts w:ascii="Times New Roman" w:hAnsi="Times New Roman"/>
          <w:sz w:val="28"/>
          <w:szCs w:val="28"/>
        </w:rPr>
        <w:t xml:space="preserve">12. </w:t>
      </w:r>
      <w:r w:rsidR="00B55765" w:rsidRPr="003C4FF0">
        <w:rPr>
          <w:rFonts w:ascii="Times New Roman" w:hAnsi="Times New Roman"/>
          <w:sz w:val="28"/>
          <w:szCs w:val="28"/>
        </w:rPr>
        <w:t>Определить ответственного сотрудника по обеспечению обработки и личных вещей прибывающих.</w:t>
      </w:r>
    </w:p>
    <w:p w:rsidR="00B55765" w:rsidRPr="00CA5967" w:rsidRDefault="00A81C7E" w:rsidP="00B55765">
      <w:pPr>
        <w:pStyle w:val="a3"/>
        <w:spacing w:after="0" w:line="240" w:lineRule="auto"/>
        <w:ind w:left="0" w:firstLine="709"/>
        <w:jc w:val="both"/>
        <w:rPr>
          <w:rFonts w:ascii="Times New Roman" w:hAnsi="Times New Roman"/>
          <w:sz w:val="28"/>
          <w:szCs w:val="28"/>
        </w:rPr>
      </w:pPr>
      <w:r w:rsidRPr="003C4FF0">
        <w:rPr>
          <w:rFonts w:ascii="Times New Roman" w:hAnsi="Times New Roman"/>
          <w:sz w:val="28"/>
          <w:szCs w:val="28"/>
        </w:rPr>
        <w:t xml:space="preserve">13. </w:t>
      </w:r>
      <w:r w:rsidR="00B55765" w:rsidRPr="003C4FF0">
        <w:rPr>
          <w:rFonts w:ascii="Times New Roman" w:hAnsi="Times New Roman"/>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A820CE" w:rsidRPr="00CA5967" w:rsidRDefault="00A820CE" w:rsidP="00B55765">
      <w:pPr>
        <w:pStyle w:val="a3"/>
        <w:spacing w:after="0" w:line="240" w:lineRule="auto"/>
        <w:ind w:left="0" w:firstLine="709"/>
        <w:jc w:val="both"/>
        <w:rPr>
          <w:rFonts w:ascii="Times New Roman" w:hAnsi="Times New Roman"/>
          <w:sz w:val="28"/>
          <w:szCs w:val="28"/>
        </w:rPr>
      </w:pPr>
    </w:p>
    <w:p w:rsidR="00A820CE" w:rsidRDefault="00A820CE" w:rsidP="00B55765">
      <w:pPr>
        <w:pStyle w:val="a3"/>
        <w:spacing w:after="0" w:line="240" w:lineRule="auto"/>
        <w:ind w:left="0" w:firstLine="709"/>
        <w:jc w:val="both"/>
        <w:rPr>
          <w:rFonts w:ascii="Times New Roman" w:hAnsi="Times New Roman"/>
          <w:sz w:val="24"/>
          <w:szCs w:val="24"/>
        </w:rPr>
      </w:pPr>
    </w:p>
    <w:p w:rsidR="00356DEA" w:rsidRDefault="008C4710">
      <w:pPr>
        <w:rPr>
          <w:lang w:val="en-US"/>
        </w:rPr>
      </w:pPr>
    </w:p>
    <w:p w:rsidR="00032928" w:rsidRDefault="008C4710">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032928" w:rsidRDefault="008C4710">
      <w:pPr>
        <w:spacing w:after="0"/>
        <w:rPr>
          <w:rFonts w:ascii="Times New Roman" w:eastAsia="Times New Roman" w:hAnsi="Times New Roman" w:cs="Times New Roman"/>
        </w:rPr>
      </w:pPr>
      <w:r>
        <w:rPr>
          <w:rFonts w:ascii="Times New Roman" w:eastAsia="Times New Roman" w:hAnsi="Times New Roman" w:cs="Times New Roman"/>
        </w:rPr>
        <w:t>02.10.2020 17:49 Есмагамбетова Айжан Серикбаевна</w:t>
      </w:r>
    </w:p>
    <w:p w:rsidR="00032928" w:rsidRDefault="008C4710">
      <w:pPr>
        <w:rPr>
          <w:rFonts w:ascii="Times New Roman" w:eastAsia="Times New Roman" w:hAnsi="Times New Roman" w:cs="Times New Roman"/>
        </w:rPr>
      </w:pPr>
      <w:r>
        <w:rPr>
          <w:rFonts w:ascii="Times New Roman" w:eastAsia="Times New Roman" w:hAnsi="Times New Roman" w:cs="Times New Roman"/>
        </w:rPr>
        <w:t>02.10.2020 17:50 Кожапова Роза Абзаловна</w:t>
      </w:r>
    </w:p>
    <w:p w:rsidR="00032928" w:rsidRDefault="008C4710">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032928" w:rsidRDefault="008C4710">
      <w:pPr>
        <w:rPr>
          <w:rFonts w:ascii="Times New Roman" w:eastAsia="Times New Roman" w:hAnsi="Times New Roman" w:cs="Times New Roman"/>
        </w:rPr>
      </w:pPr>
      <w:r>
        <w:rPr>
          <w:rFonts w:ascii="Times New Roman" w:eastAsia="Times New Roman" w:hAnsi="Times New Roman" w:cs="Times New Roman"/>
        </w:rPr>
        <w:t>02.10.2020 17:54 Киясов Ерлан Ансаганович</w:t>
      </w:r>
    </w:p>
    <w:sectPr w:rsidR="00032928" w:rsidSect="00E06413">
      <w:headerReference w:type="default" r:id="rId12"/>
      <w:pgSz w:w="11900" w:h="16860"/>
      <w:pgMar w:top="1580" w:right="843" w:bottom="568" w:left="1418" w:header="720" w:footer="720" w:gutter="0"/>
      <w:cols w:space="720" w:equalWidth="0">
        <w:col w:w="982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710" w:rsidRDefault="008C4710">
      <w:pPr>
        <w:spacing w:after="0" w:line="240" w:lineRule="auto"/>
      </w:pPr>
      <w:r>
        <w:separator/>
      </w:r>
    </w:p>
  </w:endnote>
  <w:endnote w:type="continuationSeparator" w:id="0">
    <w:p w:rsidR="008C4710" w:rsidRDefault="008C4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E64" w:rsidRDefault="004B3E64">
    <w:pPr>
      <w:pStyle w:val="aa"/>
    </w:pPr>
    <w:r>
      <w:rPr>
        <w:noProof/>
        <w:lang w:eastAsia="ru-RU"/>
      </w:rPr>
      <mc:AlternateContent>
        <mc:Choice Requires="wps">
          <w:drawing>
            <wp:anchor distT="4294967291" distB="4294967291" distL="114295" distR="114295" simplePos="0" relativeHeight="251656704" behindDoc="0" locked="0" layoutInCell="1" allowOverlap="1" wp14:anchorId="297BB79D" wp14:editId="0A3FC493">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4B3E64" w:rsidRPr="00061BF3" w:rsidRDefault="004B3E64">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7BB79D" id="_x0000_t202" coordsize="21600,21600" o:spt="202" path="m,l,21600r21600,l21600,xe">
              <v:stroke joinstyle="miter"/>
              <v:path gradientshapeok="t" o:connecttype="rect"/>
            </v:shapetype>
            <v:shape id="Надпись 26" o:spid="_x0000_s1027" type="#_x0000_t202" style="position:absolute;margin-left:-70.9pt;margin-top:-793pt;width:0;height:0;z-index:25166233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4B3E64" w:rsidRPr="00061BF3" w:rsidRDefault="004B3E64">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8C4710"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02.10.2020 17:55. Копия электронного документа. Версия СЭД: Documentolog 7.4.14. </w:t>
          </w:r>
          <w:r w:rsidRPr="00AC16FB">
            <w:rPr>
              <w:rFonts w:ascii="Times New Roman" w:hAnsi="Times New Roman"/>
              <w:sz w:val="14"/>
              <w:szCs w:val="14"/>
            </w:rPr>
            <w:t>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8C4710"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8C4710"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02.10.2020 17:55. Копия электронного документа. Версия СЭД: Documentolog 7.4.14.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8C4710" w:rsidP="00AC16FB">
          <w:pPr>
            <w:pStyle w:val="a3"/>
            <w:ind w:left="113" w:right="113"/>
            <w:jc w:val="center"/>
            <w:rPr>
              <w:rFonts w:ascii="Times New Roman" w:hAnsi="Times New Roman"/>
              <w:sz w:val="14"/>
              <w:szCs w:val="14"/>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710" w:rsidRDefault="008C4710">
      <w:pPr>
        <w:spacing w:after="0" w:line="240" w:lineRule="auto"/>
      </w:pPr>
      <w:r>
        <w:separator/>
      </w:r>
    </w:p>
  </w:footnote>
  <w:footnote w:type="continuationSeparator" w:id="0">
    <w:p w:rsidR="008C4710" w:rsidRDefault="008C47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E64" w:rsidRDefault="004B3E64">
    <w:pPr>
      <w:pStyle w:val="a8"/>
      <w:jc w:val="center"/>
    </w:pPr>
    <w:r>
      <w:fldChar w:fldCharType="begin"/>
    </w:r>
    <w:r>
      <w:instrText>PAGE   \* MERGEFORMAT</w:instrText>
    </w:r>
    <w:r>
      <w:fldChar w:fldCharType="separate"/>
    </w:r>
    <w:r w:rsidR="005939FA">
      <w:rPr>
        <w:noProof/>
      </w:rPr>
      <w:t>2</w:t>
    </w:r>
    <w:r>
      <w:rPr>
        <w:noProof/>
      </w:rPr>
      <w:fldChar w:fldCharType="end"/>
    </w:r>
  </w:p>
  <w:p w:rsidR="004B3E64" w:rsidRDefault="004B3E64">
    <w:pPr>
      <w:pStyle w:val="a8"/>
    </w:pPr>
  </w:p>
  <w:p w:rsidR="003D52A9" w:rsidRDefault="008C4710">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left:0;text-align:left;margin-left:0;margin-top:0;width:627.35pt;height:32.15pt;rotation:315;z-index:-251658752;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96211"/>
      <w:docPartObj>
        <w:docPartGallery w:val="Page Numbers (Top of Page)"/>
        <w:docPartUnique/>
      </w:docPartObj>
    </w:sdtPr>
    <w:sdtEndPr/>
    <w:sdtContent>
      <w:p w:rsidR="004B3E64" w:rsidRDefault="004B3E64">
        <w:pPr>
          <w:pStyle w:val="a8"/>
          <w:jc w:val="center"/>
        </w:pPr>
        <w:r>
          <w:fldChar w:fldCharType="begin"/>
        </w:r>
        <w:r>
          <w:instrText>PAGE   \* MERGEFORMAT</w:instrText>
        </w:r>
        <w:r>
          <w:fldChar w:fldCharType="separate"/>
        </w:r>
        <w:r w:rsidR="005939FA">
          <w:rPr>
            <w:noProof/>
          </w:rPr>
          <w:t>49</w:t>
        </w:r>
        <w:r>
          <w:rPr>
            <w:noProof/>
          </w:rPr>
          <w:fldChar w:fldCharType="end"/>
        </w:r>
      </w:p>
    </w:sdtContent>
  </w:sdt>
  <w:p w:rsidR="004B3E64" w:rsidRDefault="004B3E64">
    <w:pPr>
      <w:kinsoku w:val="0"/>
      <w:overflowPunct w:val="0"/>
      <w:spacing w:line="200" w:lineRule="exact"/>
      <w:rPr>
        <w:sz w:val="20"/>
        <w:szCs w:val="20"/>
      </w:rPr>
    </w:pPr>
  </w:p>
  <w:p w:rsidR="003D52A9" w:rsidRDefault="008C4710">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627.35pt;height:32.15pt;rotation:315;z-index:-251657728;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1C926B9"/>
    <w:multiLevelType w:val="hybridMultilevel"/>
    <w:tmpl w:val="8AE2AAE8"/>
    <w:lvl w:ilvl="0" w:tplc="C028444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nsid w:val="03B43FC8"/>
    <w:multiLevelType w:val="hybridMultilevel"/>
    <w:tmpl w:val="DF14967C"/>
    <w:lvl w:ilvl="0" w:tplc="7CEA7A1A">
      <w:start w:val="1"/>
      <w:numFmt w:val="decimal"/>
      <w:lvlText w:val="%1)"/>
      <w:lvlJc w:val="left"/>
      <w:pPr>
        <w:ind w:left="107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6C27247"/>
    <w:multiLevelType w:val="hybridMultilevel"/>
    <w:tmpl w:val="454E3440"/>
    <w:lvl w:ilvl="0" w:tplc="DBC49B66">
      <w:start w:val="1"/>
      <w:numFmt w:val="decimal"/>
      <w:lvlText w:val="%1)"/>
      <w:lvlJc w:val="left"/>
      <w:pPr>
        <w:ind w:left="928"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nsid w:val="074E72BD"/>
    <w:multiLevelType w:val="hybridMultilevel"/>
    <w:tmpl w:val="5FC226F4"/>
    <w:lvl w:ilvl="0" w:tplc="5CFE07E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567DA0"/>
    <w:multiLevelType w:val="hybridMultilevel"/>
    <w:tmpl w:val="62C4758C"/>
    <w:lvl w:ilvl="0" w:tplc="EF48248A">
      <w:start w:val="1"/>
      <w:numFmt w:val="decimal"/>
      <w:lvlText w:val="%1)"/>
      <w:lvlJc w:val="left"/>
      <w:pPr>
        <w:ind w:left="1663" w:hanging="109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0E4E086B"/>
    <w:multiLevelType w:val="hybridMultilevel"/>
    <w:tmpl w:val="1EAAD450"/>
    <w:lvl w:ilvl="0" w:tplc="364EB22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8">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3AE3E97"/>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141342BE"/>
    <w:multiLevelType w:val="hybridMultilevel"/>
    <w:tmpl w:val="484E3AC4"/>
    <w:lvl w:ilvl="0" w:tplc="E0AE0184">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14D31368"/>
    <w:multiLevelType w:val="hybridMultilevel"/>
    <w:tmpl w:val="574698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14DE2D29"/>
    <w:multiLevelType w:val="hybridMultilevel"/>
    <w:tmpl w:val="F1760034"/>
    <w:lvl w:ilvl="0" w:tplc="04CC83AA">
      <w:start w:val="1"/>
      <w:numFmt w:val="decimal"/>
      <w:lvlText w:val="%1."/>
      <w:lvlJc w:val="left"/>
      <w:pPr>
        <w:ind w:left="1211" w:hanging="360"/>
      </w:pPr>
      <w:rPr>
        <w:rFonts w:hint="default"/>
        <w:b w:val="0"/>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6">
    <w:nsid w:val="18645CFE"/>
    <w:multiLevelType w:val="hybridMultilevel"/>
    <w:tmpl w:val="87703620"/>
    <w:lvl w:ilvl="0" w:tplc="50CAC888">
      <w:start w:val="1"/>
      <w:numFmt w:val="decimal"/>
      <w:lvlText w:val="%1)"/>
      <w:lvlJc w:val="left"/>
      <w:pPr>
        <w:ind w:left="1377"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8B8086F"/>
    <w:multiLevelType w:val="multilevel"/>
    <w:tmpl w:val="80D02CFE"/>
    <w:lvl w:ilvl="0">
      <w:start w:val="1"/>
      <w:numFmt w:val="decimal"/>
      <w:lvlText w:val="%1)"/>
      <w:lvlJc w:val="left"/>
      <w:pPr>
        <w:ind w:left="1211"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b w:val="0"/>
        <w:bCs/>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8">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3">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4">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FDC5058"/>
    <w:multiLevelType w:val="hybridMultilevel"/>
    <w:tmpl w:val="5E5ED2A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5">
    <w:nsid w:val="3FDC27B9"/>
    <w:multiLevelType w:val="hybridMultilevel"/>
    <w:tmpl w:val="9672F6E2"/>
    <w:lvl w:ilvl="0" w:tplc="D08C0E80">
      <w:start w:val="1"/>
      <w:numFmt w:val="decimal"/>
      <w:lvlText w:val="%1)"/>
      <w:lvlJc w:val="left"/>
      <w:pPr>
        <w:ind w:left="720" w:hanging="360"/>
      </w:pPr>
      <w:rPr>
        <w:rFonts w:hint="default"/>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02E5C13"/>
    <w:multiLevelType w:val="hybridMultilevel"/>
    <w:tmpl w:val="95C639D0"/>
    <w:lvl w:ilvl="0" w:tplc="441C6BC6">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2AF0868"/>
    <w:multiLevelType w:val="hybridMultilevel"/>
    <w:tmpl w:val="3C40F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4AB30861"/>
    <w:multiLevelType w:val="hybridMultilevel"/>
    <w:tmpl w:val="821E5862"/>
    <w:lvl w:ilvl="0" w:tplc="2776368A">
      <w:start w:val="1"/>
      <w:numFmt w:val="decimal"/>
      <w:lvlText w:val="%1."/>
      <w:lvlJc w:val="left"/>
      <w:pPr>
        <w:ind w:left="928" w:hanging="360"/>
      </w:pPr>
      <w:rPr>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AE45181"/>
    <w:multiLevelType w:val="hybridMultilevel"/>
    <w:tmpl w:val="FAE23690"/>
    <w:lvl w:ilvl="0" w:tplc="A1A275AE">
      <w:start w:val="1"/>
      <w:numFmt w:val="decimal"/>
      <w:lvlText w:val="%1)"/>
      <w:lvlJc w:val="left"/>
      <w:pPr>
        <w:ind w:left="1211"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4FBB6CAE"/>
    <w:multiLevelType w:val="hybridMultilevel"/>
    <w:tmpl w:val="88B4D380"/>
    <w:lvl w:ilvl="0" w:tplc="54FE148C">
      <w:start w:val="1"/>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9">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2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A110FD7"/>
    <w:multiLevelType w:val="hybridMultilevel"/>
    <w:tmpl w:val="C0F89E4E"/>
    <w:lvl w:ilvl="0" w:tplc="8DC66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124">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5CCA7D13"/>
    <w:multiLevelType w:val="hybridMultilevel"/>
    <w:tmpl w:val="174AE9A4"/>
    <w:lvl w:ilvl="0" w:tplc="D6FE5136">
      <w:start w:val="1"/>
      <w:numFmt w:val="decimal"/>
      <w:lvlText w:val="%1."/>
      <w:lvlJc w:val="left"/>
      <w:pPr>
        <w:ind w:left="1070" w:hanging="360"/>
      </w:pPr>
      <w:rPr>
        <w:rFonts w:ascii="Times New Roman" w:eastAsia="Times New Roman" w:hAnsi="Times New Roman" w:cs="Times New Roman"/>
        <w:b w:val="0"/>
      </w:rPr>
    </w:lvl>
    <w:lvl w:ilvl="1" w:tplc="4D38F0C4">
      <w:start w:val="1"/>
      <w:numFmt w:val="decimal"/>
      <w:lvlText w:val="%2."/>
      <w:lvlJc w:val="left"/>
      <w:pPr>
        <w:ind w:left="141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6">
    <w:nsid w:val="5FB97A29"/>
    <w:multiLevelType w:val="hybridMultilevel"/>
    <w:tmpl w:val="7EDE9A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7">
    <w:nsid w:val="5FF62EDE"/>
    <w:multiLevelType w:val="hybridMultilevel"/>
    <w:tmpl w:val="90AECD36"/>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29">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67AB644A"/>
    <w:multiLevelType w:val="hybridMultilevel"/>
    <w:tmpl w:val="B37A011A"/>
    <w:lvl w:ilvl="0" w:tplc="B53EA64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68142158"/>
    <w:multiLevelType w:val="hybridMultilevel"/>
    <w:tmpl w:val="9B243D94"/>
    <w:lvl w:ilvl="0" w:tplc="AE80DC48">
      <w:start w:val="1"/>
      <w:numFmt w:val="decimal"/>
      <w:lvlText w:val="%1)"/>
      <w:lvlJc w:val="left"/>
      <w:pPr>
        <w:ind w:left="1285" w:hanging="576"/>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68222DD4"/>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5">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6ABB5015"/>
    <w:multiLevelType w:val="hybridMultilevel"/>
    <w:tmpl w:val="7C00B0CE"/>
    <w:lvl w:ilvl="0" w:tplc="967202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6CEC66FC"/>
    <w:multiLevelType w:val="hybridMultilevel"/>
    <w:tmpl w:val="D242CE74"/>
    <w:lvl w:ilvl="0" w:tplc="C4B29E38">
      <w:start w:val="1"/>
      <w:numFmt w:val="decimal"/>
      <w:lvlText w:val="%1)"/>
      <w:lvlJc w:val="left"/>
      <w:pPr>
        <w:ind w:left="943" w:hanging="375"/>
      </w:pPr>
      <w:rPr>
        <w:rFonts w:hint="default"/>
        <w:strike w:val="0"/>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9">
    <w:nsid w:val="6D470B99"/>
    <w:multiLevelType w:val="hybridMultilevel"/>
    <w:tmpl w:val="46386000"/>
    <w:lvl w:ilvl="0" w:tplc="21F64EA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F5973AB"/>
    <w:multiLevelType w:val="hybridMultilevel"/>
    <w:tmpl w:val="D7A8E6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3">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4">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2533B34"/>
    <w:multiLevelType w:val="hybridMultilevel"/>
    <w:tmpl w:val="89AE48CE"/>
    <w:lvl w:ilvl="0" w:tplc="43241292">
      <w:start w:val="1"/>
      <w:numFmt w:val="decimal"/>
      <w:lvlText w:val="%1."/>
      <w:lvlJc w:val="left"/>
      <w:pPr>
        <w:ind w:left="786" w:hanging="360"/>
      </w:pPr>
      <w:rPr>
        <w:rFonts w:ascii="Times New Roman" w:hAnsi="Times New Roman" w:cs="Times New Roman" w:hint="default"/>
        <w:b w:val="0"/>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6">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8">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9">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1">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57">
    <w:nsid w:val="7C483AFB"/>
    <w:multiLevelType w:val="hybridMultilevel"/>
    <w:tmpl w:val="4B067B0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C5B00F5"/>
    <w:multiLevelType w:val="hybridMultilevel"/>
    <w:tmpl w:val="BE4E3D4E"/>
    <w:lvl w:ilvl="0" w:tplc="43241292">
      <w:start w:val="1"/>
      <w:numFmt w:val="decimal"/>
      <w:lvlText w:val="%1."/>
      <w:lvlJc w:val="left"/>
      <w:pPr>
        <w:ind w:left="1353"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53"/>
  </w:num>
  <w:num w:numId="2">
    <w:abstractNumId w:val="99"/>
  </w:num>
  <w:num w:numId="3">
    <w:abstractNumId w:val="93"/>
  </w:num>
  <w:num w:numId="4">
    <w:abstractNumId w:val="64"/>
  </w:num>
  <w:num w:numId="5">
    <w:abstractNumId w:val="123"/>
  </w:num>
  <w:num w:numId="6">
    <w:abstractNumId w:val="119"/>
  </w:num>
  <w:num w:numId="7">
    <w:abstractNumId w:val="62"/>
  </w:num>
  <w:num w:numId="8">
    <w:abstractNumId w:val="69"/>
  </w:num>
  <w:num w:numId="9">
    <w:abstractNumId w:val="96"/>
  </w:num>
  <w:num w:numId="10">
    <w:abstractNumId w:val="75"/>
  </w:num>
  <w:num w:numId="11">
    <w:abstractNumId w:val="103"/>
  </w:num>
  <w:num w:numId="12">
    <w:abstractNumId w:val="146"/>
  </w:num>
  <w:num w:numId="13">
    <w:abstractNumId w:val="120"/>
  </w:num>
  <w:num w:numId="14">
    <w:abstractNumId w:val="108"/>
  </w:num>
  <w:num w:numId="15">
    <w:abstractNumId w:val="106"/>
  </w:num>
  <w:num w:numId="16">
    <w:abstractNumId w:val="154"/>
  </w:num>
  <w:num w:numId="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0"/>
  </w:num>
  <w:num w:numId="20">
    <w:abstractNumId w:val="59"/>
  </w:num>
  <w:num w:numId="21">
    <w:abstractNumId w:val="56"/>
  </w:num>
  <w:num w:numId="22">
    <w:abstractNumId w:val="58"/>
  </w:num>
  <w:num w:numId="23">
    <w:abstractNumId w:val="147"/>
  </w:num>
  <w:num w:numId="24">
    <w:abstractNumId w:val="150"/>
  </w:num>
  <w:num w:numId="25">
    <w:abstractNumId w:val="127"/>
  </w:num>
  <w:num w:numId="26">
    <w:abstractNumId w:val="112"/>
  </w:num>
  <w:num w:numId="27">
    <w:abstractNumId w:val="159"/>
  </w:num>
  <w:num w:numId="28">
    <w:abstractNumId w:val="63"/>
  </w:num>
  <w:num w:numId="29">
    <w:abstractNumId w:val="138"/>
  </w:num>
  <w:num w:numId="30">
    <w:abstractNumId w:val="66"/>
  </w:num>
  <w:num w:numId="31">
    <w:abstractNumId w:val="27"/>
  </w:num>
  <w:num w:numId="32">
    <w:abstractNumId w:val="26"/>
  </w:num>
  <w:num w:numId="33">
    <w:abstractNumId w:val="25"/>
  </w:num>
  <w:num w:numId="34">
    <w:abstractNumId w:val="24"/>
  </w:num>
  <w:num w:numId="35">
    <w:abstractNumId w:val="23"/>
  </w:num>
  <w:num w:numId="36">
    <w:abstractNumId w:val="22"/>
  </w:num>
  <w:num w:numId="37">
    <w:abstractNumId w:val="21"/>
  </w:num>
  <w:num w:numId="38">
    <w:abstractNumId w:val="20"/>
  </w:num>
  <w:num w:numId="39">
    <w:abstractNumId w:val="19"/>
  </w:num>
  <w:num w:numId="40">
    <w:abstractNumId w:val="18"/>
  </w:num>
  <w:num w:numId="41">
    <w:abstractNumId w:val="17"/>
  </w:num>
  <w:num w:numId="42">
    <w:abstractNumId w:val="16"/>
  </w:num>
  <w:num w:numId="43">
    <w:abstractNumId w:val="15"/>
  </w:num>
  <w:num w:numId="44">
    <w:abstractNumId w:val="14"/>
  </w:num>
  <w:num w:numId="45">
    <w:abstractNumId w:val="13"/>
  </w:num>
  <w:num w:numId="46">
    <w:abstractNumId w:val="12"/>
  </w:num>
  <w:num w:numId="47">
    <w:abstractNumId w:val="11"/>
  </w:num>
  <w:num w:numId="48">
    <w:abstractNumId w:val="10"/>
  </w:num>
  <w:num w:numId="49">
    <w:abstractNumId w:val="9"/>
  </w:num>
  <w:num w:numId="50">
    <w:abstractNumId w:val="8"/>
  </w:num>
  <w:num w:numId="51">
    <w:abstractNumId w:val="7"/>
  </w:num>
  <w:num w:numId="52">
    <w:abstractNumId w:val="6"/>
  </w:num>
  <w:num w:numId="53">
    <w:abstractNumId w:val="5"/>
  </w:num>
  <w:num w:numId="54">
    <w:abstractNumId w:val="4"/>
  </w:num>
  <w:num w:numId="55">
    <w:abstractNumId w:val="3"/>
  </w:num>
  <w:num w:numId="56">
    <w:abstractNumId w:val="2"/>
  </w:num>
  <w:num w:numId="57">
    <w:abstractNumId w:val="1"/>
  </w:num>
  <w:num w:numId="58">
    <w:abstractNumId w:val="0"/>
  </w:num>
  <w:num w:numId="59">
    <w:abstractNumId w:val="156"/>
  </w:num>
  <w:num w:numId="60">
    <w:abstractNumId w:val="53"/>
  </w:num>
  <w:num w:numId="61">
    <w:abstractNumId w:val="52"/>
  </w:num>
  <w:num w:numId="62">
    <w:abstractNumId w:val="51"/>
  </w:num>
  <w:num w:numId="63">
    <w:abstractNumId w:val="50"/>
  </w:num>
  <w:num w:numId="64">
    <w:abstractNumId w:val="49"/>
  </w:num>
  <w:num w:numId="65">
    <w:abstractNumId w:val="48"/>
  </w:num>
  <w:num w:numId="66">
    <w:abstractNumId w:val="47"/>
  </w:num>
  <w:num w:numId="67">
    <w:abstractNumId w:val="46"/>
  </w:num>
  <w:num w:numId="68">
    <w:abstractNumId w:val="45"/>
  </w:num>
  <w:num w:numId="69">
    <w:abstractNumId w:val="44"/>
  </w:num>
  <w:num w:numId="70">
    <w:abstractNumId w:val="43"/>
  </w:num>
  <w:num w:numId="71">
    <w:abstractNumId w:val="42"/>
  </w:num>
  <w:num w:numId="72">
    <w:abstractNumId w:val="41"/>
  </w:num>
  <w:num w:numId="73">
    <w:abstractNumId w:val="40"/>
  </w:num>
  <w:num w:numId="74">
    <w:abstractNumId w:val="39"/>
  </w:num>
  <w:num w:numId="75">
    <w:abstractNumId w:val="38"/>
  </w:num>
  <w:num w:numId="76">
    <w:abstractNumId w:val="37"/>
  </w:num>
  <w:num w:numId="77">
    <w:abstractNumId w:val="36"/>
  </w:num>
  <w:num w:numId="78">
    <w:abstractNumId w:val="35"/>
  </w:num>
  <w:num w:numId="79">
    <w:abstractNumId w:val="34"/>
  </w:num>
  <w:num w:numId="80">
    <w:abstractNumId w:val="33"/>
  </w:num>
  <w:num w:numId="81">
    <w:abstractNumId w:val="32"/>
  </w:num>
  <w:num w:numId="82">
    <w:abstractNumId w:val="31"/>
  </w:num>
  <w:num w:numId="83">
    <w:abstractNumId w:val="30"/>
  </w:num>
  <w:num w:numId="84">
    <w:abstractNumId w:val="29"/>
  </w:num>
  <w:num w:numId="85">
    <w:abstractNumId w:val="28"/>
  </w:num>
  <w:num w:numId="86">
    <w:abstractNumId w:val="121"/>
  </w:num>
  <w:num w:numId="87">
    <w:abstractNumId w:val="86"/>
  </w:num>
  <w:num w:numId="88">
    <w:abstractNumId w:val="128"/>
  </w:num>
  <w:num w:numId="89">
    <w:abstractNumId w:val="109"/>
  </w:num>
  <w:num w:numId="90">
    <w:abstractNumId w:val="55"/>
  </w:num>
  <w:num w:numId="91">
    <w:abstractNumId w:val="95"/>
  </w:num>
  <w:num w:numId="92">
    <w:abstractNumId w:val="67"/>
  </w:num>
  <w:num w:numId="93">
    <w:abstractNumId w:val="79"/>
  </w:num>
  <w:num w:numId="94">
    <w:abstractNumId w:val="125"/>
  </w:num>
  <w:num w:numId="95">
    <w:abstractNumId w:val="84"/>
  </w:num>
  <w:num w:numId="96">
    <w:abstractNumId w:val="140"/>
  </w:num>
  <w:num w:numId="97">
    <w:abstractNumId w:val="160"/>
  </w:num>
  <w:num w:numId="98">
    <w:abstractNumId w:val="118"/>
  </w:num>
  <w:num w:numId="99">
    <w:abstractNumId w:val="148"/>
  </w:num>
  <w:num w:numId="100">
    <w:abstractNumId w:val="102"/>
  </w:num>
  <w:num w:numId="101">
    <w:abstractNumId w:val="61"/>
  </w:num>
  <w:num w:numId="102">
    <w:abstractNumId w:val="68"/>
  </w:num>
  <w:num w:numId="103">
    <w:abstractNumId w:val="91"/>
  </w:num>
  <w:num w:numId="104">
    <w:abstractNumId w:val="74"/>
  </w:num>
  <w:num w:numId="105">
    <w:abstractNumId w:val="94"/>
  </w:num>
  <w:num w:numId="106">
    <w:abstractNumId w:val="124"/>
  </w:num>
  <w:num w:numId="107">
    <w:abstractNumId w:val="89"/>
  </w:num>
  <w:num w:numId="108">
    <w:abstractNumId w:val="90"/>
  </w:num>
  <w:num w:numId="109">
    <w:abstractNumId w:val="81"/>
  </w:num>
  <w:num w:numId="110">
    <w:abstractNumId w:val="131"/>
  </w:num>
  <w:num w:numId="111">
    <w:abstractNumId w:val="80"/>
  </w:num>
  <w:num w:numId="112">
    <w:abstractNumId w:val="87"/>
  </w:num>
  <w:num w:numId="113">
    <w:abstractNumId w:val="83"/>
  </w:num>
  <w:num w:numId="114">
    <w:abstractNumId w:val="129"/>
  </w:num>
  <w:num w:numId="115">
    <w:abstractNumId w:val="104"/>
  </w:num>
  <w:num w:numId="116">
    <w:abstractNumId w:val="142"/>
  </w:num>
  <w:num w:numId="117">
    <w:abstractNumId w:val="88"/>
  </w:num>
  <w:num w:numId="118">
    <w:abstractNumId w:val="144"/>
  </w:num>
  <w:num w:numId="119">
    <w:abstractNumId w:val="151"/>
  </w:num>
  <w:num w:numId="120">
    <w:abstractNumId w:val="117"/>
  </w:num>
  <w:num w:numId="121">
    <w:abstractNumId w:val="114"/>
  </w:num>
  <w:num w:numId="122">
    <w:abstractNumId w:val="82"/>
  </w:num>
  <w:num w:numId="123">
    <w:abstractNumId w:val="149"/>
  </w:num>
  <w:num w:numId="1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7"/>
  </w:num>
  <w:num w:numId="126">
    <w:abstractNumId w:val="126"/>
  </w:num>
  <w:num w:numId="127">
    <w:abstractNumId w:val="111"/>
  </w:num>
  <w:num w:numId="128">
    <w:abstractNumId w:val="101"/>
  </w:num>
  <w:num w:numId="129">
    <w:abstractNumId w:val="143"/>
  </w:num>
  <w:num w:numId="130">
    <w:abstractNumId w:val="76"/>
  </w:num>
  <w:num w:numId="131">
    <w:abstractNumId w:val="77"/>
  </w:num>
  <w:num w:numId="132">
    <w:abstractNumId w:val="78"/>
  </w:num>
  <w:num w:numId="133">
    <w:abstractNumId w:val="116"/>
  </w:num>
  <w:num w:numId="134">
    <w:abstractNumId w:val="70"/>
  </w:num>
  <w:num w:numId="135">
    <w:abstractNumId w:val="110"/>
  </w:num>
  <w:num w:numId="136">
    <w:abstractNumId w:val="152"/>
  </w:num>
  <w:num w:numId="137">
    <w:abstractNumId w:val="105"/>
  </w:num>
  <w:num w:numId="138">
    <w:abstractNumId w:val="73"/>
  </w:num>
  <w:num w:numId="139">
    <w:abstractNumId w:val="158"/>
  </w:num>
  <w:num w:numId="140">
    <w:abstractNumId w:val="136"/>
  </w:num>
  <w:num w:numId="141">
    <w:abstractNumId w:val="60"/>
  </w:num>
  <w:num w:numId="142">
    <w:abstractNumId w:val="134"/>
  </w:num>
  <w:num w:numId="143">
    <w:abstractNumId w:val="71"/>
  </w:num>
  <w:num w:numId="144">
    <w:abstractNumId w:val="92"/>
  </w:num>
  <w:num w:numId="145">
    <w:abstractNumId w:val="132"/>
  </w:num>
  <w:num w:numId="146">
    <w:abstractNumId w:val="157"/>
  </w:num>
  <w:num w:numId="147">
    <w:abstractNumId w:val="72"/>
  </w:num>
  <w:num w:numId="148">
    <w:abstractNumId w:val="139"/>
  </w:num>
  <w:num w:numId="149">
    <w:abstractNumId w:val="97"/>
  </w:num>
  <w:num w:numId="150">
    <w:abstractNumId w:val="141"/>
  </w:num>
  <w:num w:numId="151">
    <w:abstractNumId w:val="137"/>
  </w:num>
  <w:num w:numId="152">
    <w:abstractNumId w:val="145"/>
  </w:num>
  <w:num w:numId="153">
    <w:abstractNumId w:val="133"/>
  </w:num>
  <w:num w:numId="154">
    <w:abstractNumId w:val="54"/>
  </w:num>
  <w:num w:numId="155">
    <w:abstractNumId w:val="113"/>
  </w:num>
  <w:num w:numId="156">
    <w:abstractNumId w:val="122"/>
  </w:num>
  <w:num w:numId="157">
    <w:abstractNumId w:val="65"/>
  </w:num>
  <w:num w:numId="1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5"/>
  </w:num>
  <w:num w:numId="162">
    <w:abstractNumId w:val="135"/>
  </w:num>
  <w:num w:numId="163">
    <w:abstractNumId w:val="155"/>
  </w:num>
  <w:num w:numId="164">
    <w:abstractNumId w:val="107"/>
  </w:num>
  <w:num w:numId="16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Full" w:cryptAlgorithmClass="hash" w:cryptAlgorithmType="typeAny" w:cryptAlgorithmSid="4" w:cryptSpinCount="100000" w:hash="GZGv+O0pgNAZ2Q0dNFMRG52OQ+w=" w:salt="7OzIXI8aQrSCM9PFSxYKDg=="/>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6C"/>
    <w:rsid w:val="00004DAA"/>
    <w:rsid w:val="000108B2"/>
    <w:rsid w:val="00011595"/>
    <w:rsid w:val="00011CA2"/>
    <w:rsid w:val="00012EB6"/>
    <w:rsid w:val="000136EE"/>
    <w:rsid w:val="00013C58"/>
    <w:rsid w:val="00014683"/>
    <w:rsid w:val="00021A55"/>
    <w:rsid w:val="00021E37"/>
    <w:rsid w:val="00021ED0"/>
    <w:rsid w:val="00022631"/>
    <w:rsid w:val="000239E3"/>
    <w:rsid w:val="0002408F"/>
    <w:rsid w:val="00026367"/>
    <w:rsid w:val="000264AB"/>
    <w:rsid w:val="0003261D"/>
    <w:rsid w:val="00032928"/>
    <w:rsid w:val="000355AF"/>
    <w:rsid w:val="0003588B"/>
    <w:rsid w:val="00035EEE"/>
    <w:rsid w:val="00036087"/>
    <w:rsid w:val="000411F3"/>
    <w:rsid w:val="00044024"/>
    <w:rsid w:val="000446B8"/>
    <w:rsid w:val="00045989"/>
    <w:rsid w:val="000462F4"/>
    <w:rsid w:val="00046DA5"/>
    <w:rsid w:val="0005267F"/>
    <w:rsid w:val="000528BB"/>
    <w:rsid w:val="00055FC5"/>
    <w:rsid w:val="000611B9"/>
    <w:rsid w:val="00062178"/>
    <w:rsid w:val="00062184"/>
    <w:rsid w:val="000628D8"/>
    <w:rsid w:val="000639DE"/>
    <w:rsid w:val="000642DD"/>
    <w:rsid w:val="000661FD"/>
    <w:rsid w:val="00066FD7"/>
    <w:rsid w:val="0006708D"/>
    <w:rsid w:val="00070E07"/>
    <w:rsid w:val="00072FC0"/>
    <w:rsid w:val="00076AA5"/>
    <w:rsid w:val="00082AF8"/>
    <w:rsid w:val="00085B82"/>
    <w:rsid w:val="000866EE"/>
    <w:rsid w:val="00087171"/>
    <w:rsid w:val="000876D2"/>
    <w:rsid w:val="00087B6A"/>
    <w:rsid w:val="00087FEC"/>
    <w:rsid w:val="00090556"/>
    <w:rsid w:val="0009452A"/>
    <w:rsid w:val="00094E20"/>
    <w:rsid w:val="00097541"/>
    <w:rsid w:val="00097776"/>
    <w:rsid w:val="000A1741"/>
    <w:rsid w:val="000A1AF1"/>
    <w:rsid w:val="000A37FF"/>
    <w:rsid w:val="000A40FD"/>
    <w:rsid w:val="000A449E"/>
    <w:rsid w:val="000A5F1A"/>
    <w:rsid w:val="000A6855"/>
    <w:rsid w:val="000A7EF6"/>
    <w:rsid w:val="000B06BF"/>
    <w:rsid w:val="000B0925"/>
    <w:rsid w:val="000B2134"/>
    <w:rsid w:val="000B37AE"/>
    <w:rsid w:val="000B4EAB"/>
    <w:rsid w:val="000B64FC"/>
    <w:rsid w:val="000C0AC3"/>
    <w:rsid w:val="000C23BE"/>
    <w:rsid w:val="000C38E9"/>
    <w:rsid w:val="000C4D01"/>
    <w:rsid w:val="000C623D"/>
    <w:rsid w:val="000C628A"/>
    <w:rsid w:val="000D0311"/>
    <w:rsid w:val="000D0C97"/>
    <w:rsid w:val="000D4901"/>
    <w:rsid w:val="000D554C"/>
    <w:rsid w:val="000D6FE7"/>
    <w:rsid w:val="000E171B"/>
    <w:rsid w:val="000E1F59"/>
    <w:rsid w:val="000F0964"/>
    <w:rsid w:val="000F0BC8"/>
    <w:rsid w:val="000F205F"/>
    <w:rsid w:val="000F2361"/>
    <w:rsid w:val="000F3E0E"/>
    <w:rsid w:val="000F6383"/>
    <w:rsid w:val="000F683E"/>
    <w:rsid w:val="001003EE"/>
    <w:rsid w:val="001006DF"/>
    <w:rsid w:val="001008DF"/>
    <w:rsid w:val="00100C40"/>
    <w:rsid w:val="0010103E"/>
    <w:rsid w:val="001013D5"/>
    <w:rsid w:val="001014DD"/>
    <w:rsid w:val="00104A69"/>
    <w:rsid w:val="00105A6B"/>
    <w:rsid w:val="00107601"/>
    <w:rsid w:val="00110E17"/>
    <w:rsid w:val="0011210E"/>
    <w:rsid w:val="0011273E"/>
    <w:rsid w:val="001152D1"/>
    <w:rsid w:val="001154B4"/>
    <w:rsid w:val="00117038"/>
    <w:rsid w:val="00120180"/>
    <w:rsid w:val="001218BB"/>
    <w:rsid w:val="00121AF2"/>
    <w:rsid w:val="00123157"/>
    <w:rsid w:val="00123774"/>
    <w:rsid w:val="00123D07"/>
    <w:rsid w:val="00124A3B"/>
    <w:rsid w:val="00125EDE"/>
    <w:rsid w:val="00130BB4"/>
    <w:rsid w:val="001312FD"/>
    <w:rsid w:val="00131839"/>
    <w:rsid w:val="00131B09"/>
    <w:rsid w:val="00136469"/>
    <w:rsid w:val="0013693C"/>
    <w:rsid w:val="00141585"/>
    <w:rsid w:val="00141C75"/>
    <w:rsid w:val="0014386D"/>
    <w:rsid w:val="00143A7F"/>
    <w:rsid w:val="00144066"/>
    <w:rsid w:val="00146F39"/>
    <w:rsid w:val="00150B5F"/>
    <w:rsid w:val="00152B20"/>
    <w:rsid w:val="001544F2"/>
    <w:rsid w:val="001554E1"/>
    <w:rsid w:val="001556CC"/>
    <w:rsid w:val="001608AB"/>
    <w:rsid w:val="00161136"/>
    <w:rsid w:val="00161CB6"/>
    <w:rsid w:val="00162302"/>
    <w:rsid w:val="00163EC7"/>
    <w:rsid w:val="00167B15"/>
    <w:rsid w:val="0017056F"/>
    <w:rsid w:val="00171694"/>
    <w:rsid w:val="001722BD"/>
    <w:rsid w:val="00172569"/>
    <w:rsid w:val="00174317"/>
    <w:rsid w:val="00174370"/>
    <w:rsid w:val="001764A8"/>
    <w:rsid w:val="00176FFD"/>
    <w:rsid w:val="00180EDC"/>
    <w:rsid w:val="00181B67"/>
    <w:rsid w:val="0018501B"/>
    <w:rsid w:val="00185081"/>
    <w:rsid w:val="00186C97"/>
    <w:rsid w:val="00187043"/>
    <w:rsid w:val="001872D5"/>
    <w:rsid w:val="00187CC3"/>
    <w:rsid w:val="00191097"/>
    <w:rsid w:val="001912FE"/>
    <w:rsid w:val="0019366B"/>
    <w:rsid w:val="001940FB"/>
    <w:rsid w:val="001A02DB"/>
    <w:rsid w:val="001A26A9"/>
    <w:rsid w:val="001A2A3E"/>
    <w:rsid w:val="001A4431"/>
    <w:rsid w:val="001A563D"/>
    <w:rsid w:val="001B0D25"/>
    <w:rsid w:val="001B1DB1"/>
    <w:rsid w:val="001B29A3"/>
    <w:rsid w:val="001B58DE"/>
    <w:rsid w:val="001B65FC"/>
    <w:rsid w:val="001B71AF"/>
    <w:rsid w:val="001B7F16"/>
    <w:rsid w:val="001C0275"/>
    <w:rsid w:val="001C22B1"/>
    <w:rsid w:val="001C3BB8"/>
    <w:rsid w:val="001C40A6"/>
    <w:rsid w:val="001C4B55"/>
    <w:rsid w:val="001C4BE0"/>
    <w:rsid w:val="001C4FD0"/>
    <w:rsid w:val="001D1810"/>
    <w:rsid w:val="001D2173"/>
    <w:rsid w:val="001D2C9E"/>
    <w:rsid w:val="001D2EE4"/>
    <w:rsid w:val="001D35DE"/>
    <w:rsid w:val="001D5876"/>
    <w:rsid w:val="001D6FB8"/>
    <w:rsid w:val="001E0028"/>
    <w:rsid w:val="001E2623"/>
    <w:rsid w:val="001E3E9F"/>
    <w:rsid w:val="001E596E"/>
    <w:rsid w:val="001E5A26"/>
    <w:rsid w:val="001E6B97"/>
    <w:rsid w:val="001F087A"/>
    <w:rsid w:val="001F0E23"/>
    <w:rsid w:val="001F4A03"/>
    <w:rsid w:val="001F4C4C"/>
    <w:rsid w:val="001F507C"/>
    <w:rsid w:val="001F532C"/>
    <w:rsid w:val="001F670C"/>
    <w:rsid w:val="001F6B78"/>
    <w:rsid w:val="00201D69"/>
    <w:rsid w:val="002043A3"/>
    <w:rsid w:val="002047B2"/>
    <w:rsid w:val="00206180"/>
    <w:rsid w:val="002061AA"/>
    <w:rsid w:val="002075CE"/>
    <w:rsid w:val="00210433"/>
    <w:rsid w:val="002127B9"/>
    <w:rsid w:val="0021538B"/>
    <w:rsid w:val="0021542F"/>
    <w:rsid w:val="00220D5D"/>
    <w:rsid w:val="002227CA"/>
    <w:rsid w:val="00222A34"/>
    <w:rsid w:val="0022352F"/>
    <w:rsid w:val="00223600"/>
    <w:rsid w:val="00224425"/>
    <w:rsid w:val="00224BD8"/>
    <w:rsid w:val="00225C19"/>
    <w:rsid w:val="002271B1"/>
    <w:rsid w:val="00230087"/>
    <w:rsid w:val="0023009D"/>
    <w:rsid w:val="00231258"/>
    <w:rsid w:val="0023127E"/>
    <w:rsid w:val="00231FA6"/>
    <w:rsid w:val="002333F7"/>
    <w:rsid w:val="0023386F"/>
    <w:rsid w:val="0023596A"/>
    <w:rsid w:val="0023749C"/>
    <w:rsid w:val="00237869"/>
    <w:rsid w:val="002415F4"/>
    <w:rsid w:val="00241B04"/>
    <w:rsid w:val="0024349F"/>
    <w:rsid w:val="002436C7"/>
    <w:rsid w:val="00243BE6"/>
    <w:rsid w:val="002446DF"/>
    <w:rsid w:val="00245717"/>
    <w:rsid w:val="002462A5"/>
    <w:rsid w:val="00246800"/>
    <w:rsid w:val="00246F69"/>
    <w:rsid w:val="00247A0C"/>
    <w:rsid w:val="00247F0B"/>
    <w:rsid w:val="00250864"/>
    <w:rsid w:val="00251F15"/>
    <w:rsid w:val="002527C3"/>
    <w:rsid w:val="00254F48"/>
    <w:rsid w:val="0025544F"/>
    <w:rsid w:val="00255E2F"/>
    <w:rsid w:val="00260A18"/>
    <w:rsid w:val="002616D7"/>
    <w:rsid w:val="002616F8"/>
    <w:rsid w:val="00262408"/>
    <w:rsid w:val="002637C1"/>
    <w:rsid w:val="00264F96"/>
    <w:rsid w:val="0026583B"/>
    <w:rsid w:val="00266272"/>
    <w:rsid w:val="002665D5"/>
    <w:rsid w:val="00266F0F"/>
    <w:rsid w:val="002676A3"/>
    <w:rsid w:val="002676E9"/>
    <w:rsid w:val="00267AAB"/>
    <w:rsid w:val="00267C7E"/>
    <w:rsid w:val="0027111E"/>
    <w:rsid w:val="002712E2"/>
    <w:rsid w:val="00277218"/>
    <w:rsid w:val="0027793C"/>
    <w:rsid w:val="00282A41"/>
    <w:rsid w:val="00283135"/>
    <w:rsid w:val="00283418"/>
    <w:rsid w:val="00284169"/>
    <w:rsid w:val="002857E8"/>
    <w:rsid w:val="002860C8"/>
    <w:rsid w:val="00286305"/>
    <w:rsid w:val="00293368"/>
    <w:rsid w:val="00297128"/>
    <w:rsid w:val="002A089A"/>
    <w:rsid w:val="002A2830"/>
    <w:rsid w:val="002A2A1A"/>
    <w:rsid w:val="002A3A5A"/>
    <w:rsid w:val="002A4DC8"/>
    <w:rsid w:val="002A601D"/>
    <w:rsid w:val="002B07EA"/>
    <w:rsid w:val="002B0942"/>
    <w:rsid w:val="002B12CA"/>
    <w:rsid w:val="002B50E5"/>
    <w:rsid w:val="002C14F9"/>
    <w:rsid w:val="002C1FB7"/>
    <w:rsid w:val="002C4F61"/>
    <w:rsid w:val="002C5414"/>
    <w:rsid w:val="002C5518"/>
    <w:rsid w:val="002D32F6"/>
    <w:rsid w:val="002D3428"/>
    <w:rsid w:val="002D4B36"/>
    <w:rsid w:val="002D6A7F"/>
    <w:rsid w:val="002D70AC"/>
    <w:rsid w:val="002E0C0B"/>
    <w:rsid w:val="002E4723"/>
    <w:rsid w:val="002E4D3C"/>
    <w:rsid w:val="002E6BB8"/>
    <w:rsid w:val="002E6CA5"/>
    <w:rsid w:val="002F0261"/>
    <w:rsid w:val="002F1CA7"/>
    <w:rsid w:val="002F2511"/>
    <w:rsid w:val="002F66C4"/>
    <w:rsid w:val="002F703D"/>
    <w:rsid w:val="00301199"/>
    <w:rsid w:val="003052C6"/>
    <w:rsid w:val="0030770E"/>
    <w:rsid w:val="00310814"/>
    <w:rsid w:val="00310EBF"/>
    <w:rsid w:val="00310F07"/>
    <w:rsid w:val="00314AEE"/>
    <w:rsid w:val="003158FD"/>
    <w:rsid w:val="00316469"/>
    <w:rsid w:val="003178C3"/>
    <w:rsid w:val="00317BEF"/>
    <w:rsid w:val="0032152E"/>
    <w:rsid w:val="00322D0F"/>
    <w:rsid w:val="00323247"/>
    <w:rsid w:val="00323C9E"/>
    <w:rsid w:val="003305FB"/>
    <w:rsid w:val="00330A5D"/>
    <w:rsid w:val="00330CDE"/>
    <w:rsid w:val="0033320B"/>
    <w:rsid w:val="003339C4"/>
    <w:rsid w:val="00334347"/>
    <w:rsid w:val="00334B1D"/>
    <w:rsid w:val="00335542"/>
    <w:rsid w:val="0033630F"/>
    <w:rsid w:val="00336D6C"/>
    <w:rsid w:val="00337C25"/>
    <w:rsid w:val="00340D57"/>
    <w:rsid w:val="00342433"/>
    <w:rsid w:val="00342759"/>
    <w:rsid w:val="00344EE1"/>
    <w:rsid w:val="0034720D"/>
    <w:rsid w:val="003504D3"/>
    <w:rsid w:val="0035069B"/>
    <w:rsid w:val="0035241F"/>
    <w:rsid w:val="00352805"/>
    <w:rsid w:val="0035343B"/>
    <w:rsid w:val="00354024"/>
    <w:rsid w:val="00355885"/>
    <w:rsid w:val="003561EA"/>
    <w:rsid w:val="00356F3D"/>
    <w:rsid w:val="0035716A"/>
    <w:rsid w:val="00357197"/>
    <w:rsid w:val="00357A82"/>
    <w:rsid w:val="00357B7E"/>
    <w:rsid w:val="003603E5"/>
    <w:rsid w:val="003606A3"/>
    <w:rsid w:val="003620AE"/>
    <w:rsid w:val="00363344"/>
    <w:rsid w:val="0036467E"/>
    <w:rsid w:val="003661F9"/>
    <w:rsid w:val="0037080B"/>
    <w:rsid w:val="003712ED"/>
    <w:rsid w:val="00373BB3"/>
    <w:rsid w:val="00375040"/>
    <w:rsid w:val="00376251"/>
    <w:rsid w:val="003764DF"/>
    <w:rsid w:val="00377C11"/>
    <w:rsid w:val="0038245B"/>
    <w:rsid w:val="00384FE8"/>
    <w:rsid w:val="00385571"/>
    <w:rsid w:val="00387086"/>
    <w:rsid w:val="003904D4"/>
    <w:rsid w:val="00391BAD"/>
    <w:rsid w:val="00394557"/>
    <w:rsid w:val="00394839"/>
    <w:rsid w:val="00395759"/>
    <w:rsid w:val="00397A37"/>
    <w:rsid w:val="003A200A"/>
    <w:rsid w:val="003A35DE"/>
    <w:rsid w:val="003A4AD5"/>
    <w:rsid w:val="003A5DDA"/>
    <w:rsid w:val="003A6B5C"/>
    <w:rsid w:val="003A777D"/>
    <w:rsid w:val="003B02C0"/>
    <w:rsid w:val="003B1872"/>
    <w:rsid w:val="003B39B6"/>
    <w:rsid w:val="003B45C9"/>
    <w:rsid w:val="003B58FD"/>
    <w:rsid w:val="003B6B48"/>
    <w:rsid w:val="003B7843"/>
    <w:rsid w:val="003C2BB3"/>
    <w:rsid w:val="003C3893"/>
    <w:rsid w:val="003C4D79"/>
    <w:rsid w:val="003C4FF0"/>
    <w:rsid w:val="003D0076"/>
    <w:rsid w:val="003D117F"/>
    <w:rsid w:val="003D2767"/>
    <w:rsid w:val="003D43D5"/>
    <w:rsid w:val="003D5DBD"/>
    <w:rsid w:val="003D7579"/>
    <w:rsid w:val="003D7988"/>
    <w:rsid w:val="003E3B04"/>
    <w:rsid w:val="003E54E6"/>
    <w:rsid w:val="003F2666"/>
    <w:rsid w:val="003F48C1"/>
    <w:rsid w:val="003F5172"/>
    <w:rsid w:val="003F5BE4"/>
    <w:rsid w:val="00402A32"/>
    <w:rsid w:val="00402A7E"/>
    <w:rsid w:val="00403622"/>
    <w:rsid w:val="004070BC"/>
    <w:rsid w:val="00410334"/>
    <w:rsid w:val="00410686"/>
    <w:rsid w:val="004122B1"/>
    <w:rsid w:val="00417F3C"/>
    <w:rsid w:val="004210A6"/>
    <w:rsid w:val="00422A3F"/>
    <w:rsid w:val="00423C0C"/>
    <w:rsid w:val="004243E4"/>
    <w:rsid w:val="00424B35"/>
    <w:rsid w:val="00426A9E"/>
    <w:rsid w:val="00426E45"/>
    <w:rsid w:val="004277F9"/>
    <w:rsid w:val="00427976"/>
    <w:rsid w:val="00430533"/>
    <w:rsid w:val="00431E81"/>
    <w:rsid w:val="0043235E"/>
    <w:rsid w:val="00432F85"/>
    <w:rsid w:val="004347EA"/>
    <w:rsid w:val="0043546E"/>
    <w:rsid w:val="004361A2"/>
    <w:rsid w:val="00436399"/>
    <w:rsid w:val="00436B51"/>
    <w:rsid w:val="00441A99"/>
    <w:rsid w:val="0044284D"/>
    <w:rsid w:val="00444A37"/>
    <w:rsid w:val="004521A4"/>
    <w:rsid w:val="00453946"/>
    <w:rsid w:val="00455133"/>
    <w:rsid w:val="00455C34"/>
    <w:rsid w:val="0046068A"/>
    <w:rsid w:val="00461A3C"/>
    <w:rsid w:val="00462291"/>
    <w:rsid w:val="00463055"/>
    <w:rsid w:val="00463727"/>
    <w:rsid w:val="00464ED0"/>
    <w:rsid w:val="00465173"/>
    <w:rsid w:val="004658FE"/>
    <w:rsid w:val="00466A2E"/>
    <w:rsid w:val="00467632"/>
    <w:rsid w:val="004679DA"/>
    <w:rsid w:val="004709FE"/>
    <w:rsid w:val="00470B60"/>
    <w:rsid w:val="00470B7C"/>
    <w:rsid w:val="004720ED"/>
    <w:rsid w:val="00481DD3"/>
    <w:rsid w:val="00482F65"/>
    <w:rsid w:val="004843FE"/>
    <w:rsid w:val="00484C92"/>
    <w:rsid w:val="004850DC"/>
    <w:rsid w:val="004867D0"/>
    <w:rsid w:val="0048771D"/>
    <w:rsid w:val="0049020D"/>
    <w:rsid w:val="00490879"/>
    <w:rsid w:val="00491001"/>
    <w:rsid w:val="00492209"/>
    <w:rsid w:val="0049434D"/>
    <w:rsid w:val="00494615"/>
    <w:rsid w:val="00495DB4"/>
    <w:rsid w:val="00496F08"/>
    <w:rsid w:val="004A16A4"/>
    <w:rsid w:val="004A2A2D"/>
    <w:rsid w:val="004B150F"/>
    <w:rsid w:val="004B2B11"/>
    <w:rsid w:val="004B3199"/>
    <w:rsid w:val="004B3E64"/>
    <w:rsid w:val="004B5133"/>
    <w:rsid w:val="004B5C01"/>
    <w:rsid w:val="004C3DDD"/>
    <w:rsid w:val="004C630B"/>
    <w:rsid w:val="004C7A55"/>
    <w:rsid w:val="004D1364"/>
    <w:rsid w:val="004D20C1"/>
    <w:rsid w:val="004D5FAC"/>
    <w:rsid w:val="004D7D72"/>
    <w:rsid w:val="004D7FB0"/>
    <w:rsid w:val="004E0AAC"/>
    <w:rsid w:val="004E1D48"/>
    <w:rsid w:val="004E457D"/>
    <w:rsid w:val="004E48F4"/>
    <w:rsid w:val="004E5B07"/>
    <w:rsid w:val="004E73B2"/>
    <w:rsid w:val="004F01E4"/>
    <w:rsid w:val="004F01E8"/>
    <w:rsid w:val="004F07C5"/>
    <w:rsid w:val="004F168E"/>
    <w:rsid w:val="004F1C62"/>
    <w:rsid w:val="004F200B"/>
    <w:rsid w:val="004F2679"/>
    <w:rsid w:val="004F2B87"/>
    <w:rsid w:val="004F35FF"/>
    <w:rsid w:val="004F4946"/>
    <w:rsid w:val="004F49E5"/>
    <w:rsid w:val="004F550D"/>
    <w:rsid w:val="004F7365"/>
    <w:rsid w:val="004F7A03"/>
    <w:rsid w:val="0050018A"/>
    <w:rsid w:val="005001B6"/>
    <w:rsid w:val="00504F2E"/>
    <w:rsid w:val="00505BA2"/>
    <w:rsid w:val="00506BBB"/>
    <w:rsid w:val="00513B26"/>
    <w:rsid w:val="005144B7"/>
    <w:rsid w:val="00514B5C"/>
    <w:rsid w:val="00514FDA"/>
    <w:rsid w:val="00517193"/>
    <w:rsid w:val="005210C7"/>
    <w:rsid w:val="00522446"/>
    <w:rsid w:val="00522F48"/>
    <w:rsid w:val="00523A00"/>
    <w:rsid w:val="00524E4E"/>
    <w:rsid w:val="005267A2"/>
    <w:rsid w:val="0053050F"/>
    <w:rsid w:val="00532BC7"/>
    <w:rsid w:val="0053383A"/>
    <w:rsid w:val="00535002"/>
    <w:rsid w:val="00535E62"/>
    <w:rsid w:val="00536254"/>
    <w:rsid w:val="00540687"/>
    <w:rsid w:val="005450AB"/>
    <w:rsid w:val="00547CEA"/>
    <w:rsid w:val="00551962"/>
    <w:rsid w:val="0055201F"/>
    <w:rsid w:val="005525A2"/>
    <w:rsid w:val="00552E81"/>
    <w:rsid w:val="005532AA"/>
    <w:rsid w:val="005547ED"/>
    <w:rsid w:val="005548E7"/>
    <w:rsid w:val="0056649B"/>
    <w:rsid w:val="005667F5"/>
    <w:rsid w:val="00567545"/>
    <w:rsid w:val="005701A3"/>
    <w:rsid w:val="00570736"/>
    <w:rsid w:val="00570B45"/>
    <w:rsid w:val="005735A5"/>
    <w:rsid w:val="005739E0"/>
    <w:rsid w:val="00574862"/>
    <w:rsid w:val="00575BE1"/>
    <w:rsid w:val="00577B90"/>
    <w:rsid w:val="00580877"/>
    <w:rsid w:val="005825C8"/>
    <w:rsid w:val="005855A4"/>
    <w:rsid w:val="00586212"/>
    <w:rsid w:val="005862FF"/>
    <w:rsid w:val="00590DF5"/>
    <w:rsid w:val="0059178F"/>
    <w:rsid w:val="005939FA"/>
    <w:rsid w:val="0059441A"/>
    <w:rsid w:val="00595E08"/>
    <w:rsid w:val="00597582"/>
    <w:rsid w:val="005A0C3E"/>
    <w:rsid w:val="005A5F59"/>
    <w:rsid w:val="005A6EB0"/>
    <w:rsid w:val="005A73A0"/>
    <w:rsid w:val="005B36B1"/>
    <w:rsid w:val="005B54A1"/>
    <w:rsid w:val="005B6345"/>
    <w:rsid w:val="005B6456"/>
    <w:rsid w:val="005B6AF1"/>
    <w:rsid w:val="005C1F13"/>
    <w:rsid w:val="005C2178"/>
    <w:rsid w:val="005C55B1"/>
    <w:rsid w:val="005C71E3"/>
    <w:rsid w:val="005D077A"/>
    <w:rsid w:val="005D0858"/>
    <w:rsid w:val="005D133B"/>
    <w:rsid w:val="005D3928"/>
    <w:rsid w:val="005D4C40"/>
    <w:rsid w:val="005D4FEC"/>
    <w:rsid w:val="005D5EC7"/>
    <w:rsid w:val="005D6EF3"/>
    <w:rsid w:val="005E2D10"/>
    <w:rsid w:val="005E31D4"/>
    <w:rsid w:val="005E449E"/>
    <w:rsid w:val="005E4C32"/>
    <w:rsid w:val="005E5BD3"/>
    <w:rsid w:val="005E6A42"/>
    <w:rsid w:val="005F0491"/>
    <w:rsid w:val="005F1AB2"/>
    <w:rsid w:val="005F31EC"/>
    <w:rsid w:val="005F35B6"/>
    <w:rsid w:val="005F37BD"/>
    <w:rsid w:val="005F456B"/>
    <w:rsid w:val="005F5866"/>
    <w:rsid w:val="005F59C5"/>
    <w:rsid w:val="005F68A0"/>
    <w:rsid w:val="00602223"/>
    <w:rsid w:val="00602416"/>
    <w:rsid w:val="00605562"/>
    <w:rsid w:val="00605C8F"/>
    <w:rsid w:val="00607BA5"/>
    <w:rsid w:val="00612662"/>
    <w:rsid w:val="006137BA"/>
    <w:rsid w:val="006154C9"/>
    <w:rsid w:val="00616737"/>
    <w:rsid w:val="00616A6A"/>
    <w:rsid w:val="006176E2"/>
    <w:rsid w:val="006179DE"/>
    <w:rsid w:val="0062227A"/>
    <w:rsid w:val="00623C47"/>
    <w:rsid w:val="00623CD5"/>
    <w:rsid w:val="00626E45"/>
    <w:rsid w:val="0063090C"/>
    <w:rsid w:val="006322FE"/>
    <w:rsid w:val="0063251B"/>
    <w:rsid w:val="0063304D"/>
    <w:rsid w:val="00636BBC"/>
    <w:rsid w:val="00636DB6"/>
    <w:rsid w:val="00640DD1"/>
    <w:rsid w:val="006422D1"/>
    <w:rsid w:val="00642CB1"/>
    <w:rsid w:val="006444C2"/>
    <w:rsid w:val="0064460E"/>
    <w:rsid w:val="00644D91"/>
    <w:rsid w:val="00645B24"/>
    <w:rsid w:val="00645C4F"/>
    <w:rsid w:val="00646261"/>
    <w:rsid w:val="00647042"/>
    <w:rsid w:val="00655855"/>
    <w:rsid w:val="00657633"/>
    <w:rsid w:val="006624B0"/>
    <w:rsid w:val="006639FF"/>
    <w:rsid w:val="00666D07"/>
    <w:rsid w:val="00667233"/>
    <w:rsid w:val="006719C8"/>
    <w:rsid w:val="00672297"/>
    <w:rsid w:val="006723AC"/>
    <w:rsid w:val="00673B81"/>
    <w:rsid w:val="0068055E"/>
    <w:rsid w:val="00680600"/>
    <w:rsid w:val="0068135B"/>
    <w:rsid w:val="00685C43"/>
    <w:rsid w:val="00686196"/>
    <w:rsid w:val="00692A44"/>
    <w:rsid w:val="006935BE"/>
    <w:rsid w:val="00694261"/>
    <w:rsid w:val="006958F1"/>
    <w:rsid w:val="00696A32"/>
    <w:rsid w:val="0069712F"/>
    <w:rsid w:val="006A4D3F"/>
    <w:rsid w:val="006A5A06"/>
    <w:rsid w:val="006A6891"/>
    <w:rsid w:val="006B234A"/>
    <w:rsid w:val="006B256B"/>
    <w:rsid w:val="006B3793"/>
    <w:rsid w:val="006B45B1"/>
    <w:rsid w:val="006B5BE4"/>
    <w:rsid w:val="006C10EE"/>
    <w:rsid w:val="006C1D3E"/>
    <w:rsid w:val="006C1FD9"/>
    <w:rsid w:val="006C22AF"/>
    <w:rsid w:val="006C296A"/>
    <w:rsid w:val="006C3596"/>
    <w:rsid w:val="006C4D84"/>
    <w:rsid w:val="006D4230"/>
    <w:rsid w:val="006D49BA"/>
    <w:rsid w:val="006D50B6"/>
    <w:rsid w:val="006D732A"/>
    <w:rsid w:val="006E145E"/>
    <w:rsid w:val="006E32FC"/>
    <w:rsid w:val="006E43F9"/>
    <w:rsid w:val="006E4F81"/>
    <w:rsid w:val="006E5111"/>
    <w:rsid w:val="006F1465"/>
    <w:rsid w:val="006F2CA9"/>
    <w:rsid w:val="007013DF"/>
    <w:rsid w:val="00702257"/>
    <w:rsid w:val="007026B1"/>
    <w:rsid w:val="00702FC4"/>
    <w:rsid w:val="007030FA"/>
    <w:rsid w:val="0070321F"/>
    <w:rsid w:val="0070381C"/>
    <w:rsid w:val="00704105"/>
    <w:rsid w:val="00705116"/>
    <w:rsid w:val="00705974"/>
    <w:rsid w:val="00706A6B"/>
    <w:rsid w:val="00711E43"/>
    <w:rsid w:val="00712F8A"/>
    <w:rsid w:val="00713B87"/>
    <w:rsid w:val="0071594B"/>
    <w:rsid w:val="00715D08"/>
    <w:rsid w:val="00716293"/>
    <w:rsid w:val="00716E37"/>
    <w:rsid w:val="007175BA"/>
    <w:rsid w:val="007230E8"/>
    <w:rsid w:val="007267FF"/>
    <w:rsid w:val="007327BE"/>
    <w:rsid w:val="007340DA"/>
    <w:rsid w:val="007345DF"/>
    <w:rsid w:val="00735614"/>
    <w:rsid w:val="007358A5"/>
    <w:rsid w:val="00735959"/>
    <w:rsid w:val="00735DCA"/>
    <w:rsid w:val="00736F53"/>
    <w:rsid w:val="00741051"/>
    <w:rsid w:val="00743475"/>
    <w:rsid w:val="007435B7"/>
    <w:rsid w:val="00747DB8"/>
    <w:rsid w:val="00752375"/>
    <w:rsid w:val="00754257"/>
    <w:rsid w:val="0075683E"/>
    <w:rsid w:val="00756C1E"/>
    <w:rsid w:val="007575A0"/>
    <w:rsid w:val="00762AAE"/>
    <w:rsid w:val="007644AF"/>
    <w:rsid w:val="00764EC1"/>
    <w:rsid w:val="00766875"/>
    <w:rsid w:val="0077373F"/>
    <w:rsid w:val="007766E3"/>
    <w:rsid w:val="007803C4"/>
    <w:rsid w:val="00782F26"/>
    <w:rsid w:val="007836D7"/>
    <w:rsid w:val="00783AAA"/>
    <w:rsid w:val="00784960"/>
    <w:rsid w:val="00787721"/>
    <w:rsid w:val="00790E9B"/>
    <w:rsid w:val="00793F88"/>
    <w:rsid w:val="007944ED"/>
    <w:rsid w:val="007952ED"/>
    <w:rsid w:val="007A3746"/>
    <w:rsid w:val="007A484E"/>
    <w:rsid w:val="007A4C6D"/>
    <w:rsid w:val="007A4DA3"/>
    <w:rsid w:val="007A61DE"/>
    <w:rsid w:val="007A64D2"/>
    <w:rsid w:val="007A719B"/>
    <w:rsid w:val="007A7CC5"/>
    <w:rsid w:val="007B059A"/>
    <w:rsid w:val="007B148F"/>
    <w:rsid w:val="007B1FEA"/>
    <w:rsid w:val="007B305E"/>
    <w:rsid w:val="007B4109"/>
    <w:rsid w:val="007B4DB9"/>
    <w:rsid w:val="007B51E8"/>
    <w:rsid w:val="007C100C"/>
    <w:rsid w:val="007C1CC3"/>
    <w:rsid w:val="007C3F2E"/>
    <w:rsid w:val="007C3F46"/>
    <w:rsid w:val="007C5CCB"/>
    <w:rsid w:val="007C6523"/>
    <w:rsid w:val="007C6BE5"/>
    <w:rsid w:val="007D1159"/>
    <w:rsid w:val="007D59F5"/>
    <w:rsid w:val="007E113B"/>
    <w:rsid w:val="007E69A8"/>
    <w:rsid w:val="007E6CBA"/>
    <w:rsid w:val="007F0975"/>
    <w:rsid w:val="007F1655"/>
    <w:rsid w:val="007F1AEF"/>
    <w:rsid w:val="007F2B2A"/>
    <w:rsid w:val="007F6F9D"/>
    <w:rsid w:val="00800371"/>
    <w:rsid w:val="00800395"/>
    <w:rsid w:val="00802651"/>
    <w:rsid w:val="00803156"/>
    <w:rsid w:val="00803E97"/>
    <w:rsid w:val="008042AA"/>
    <w:rsid w:val="008049A4"/>
    <w:rsid w:val="0080558F"/>
    <w:rsid w:val="008059E1"/>
    <w:rsid w:val="00807885"/>
    <w:rsid w:val="008078A0"/>
    <w:rsid w:val="00807B57"/>
    <w:rsid w:val="008125E7"/>
    <w:rsid w:val="00813B18"/>
    <w:rsid w:val="008140EB"/>
    <w:rsid w:val="00817076"/>
    <w:rsid w:val="00820382"/>
    <w:rsid w:val="00820C90"/>
    <w:rsid w:val="0082233A"/>
    <w:rsid w:val="00823688"/>
    <w:rsid w:val="00825F1B"/>
    <w:rsid w:val="0082754D"/>
    <w:rsid w:val="0082797D"/>
    <w:rsid w:val="00827D5E"/>
    <w:rsid w:val="00830818"/>
    <w:rsid w:val="00831021"/>
    <w:rsid w:val="008324A7"/>
    <w:rsid w:val="00833144"/>
    <w:rsid w:val="008343DE"/>
    <w:rsid w:val="00836E57"/>
    <w:rsid w:val="00843DA8"/>
    <w:rsid w:val="008448B4"/>
    <w:rsid w:val="00844C0B"/>
    <w:rsid w:val="0084536A"/>
    <w:rsid w:val="00845A1D"/>
    <w:rsid w:val="0085066E"/>
    <w:rsid w:val="00850B1F"/>
    <w:rsid w:val="00850D5C"/>
    <w:rsid w:val="00850EEA"/>
    <w:rsid w:val="008531C0"/>
    <w:rsid w:val="008543F8"/>
    <w:rsid w:val="00855C06"/>
    <w:rsid w:val="00856013"/>
    <w:rsid w:val="008567AC"/>
    <w:rsid w:val="00856886"/>
    <w:rsid w:val="0086098D"/>
    <w:rsid w:val="00860A10"/>
    <w:rsid w:val="00861310"/>
    <w:rsid w:val="00862F07"/>
    <w:rsid w:val="00863E1B"/>
    <w:rsid w:val="00866547"/>
    <w:rsid w:val="008676EE"/>
    <w:rsid w:val="008734FB"/>
    <w:rsid w:val="00873E74"/>
    <w:rsid w:val="0087484C"/>
    <w:rsid w:val="00875937"/>
    <w:rsid w:val="00875AA0"/>
    <w:rsid w:val="00877213"/>
    <w:rsid w:val="0088127C"/>
    <w:rsid w:val="00881584"/>
    <w:rsid w:val="008815CD"/>
    <w:rsid w:val="00881DFA"/>
    <w:rsid w:val="0088288A"/>
    <w:rsid w:val="00883CEC"/>
    <w:rsid w:val="0088411A"/>
    <w:rsid w:val="0088590C"/>
    <w:rsid w:val="00885B3C"/>
    <w:rsid w:val="008912F5"/>
    <w:rsid w:val="008918F2"/>
    <w:rsid w:val="0089192F"/>
    <w:rsid w:val="00891FB9"/>
    <w:rsid w:val="008922A5"/>
    <w:rsid w:val="0089260C"/>
    <w:rsid w:val="00893448"/>
    <w:rsid w:val="00893880"/>
    <w:rsid w:val="008958C2"/>
    <w:rsid w:val="008970B7"/>
    <w:rsid w:val="0089774D"/>
    <w:rsid w:val="008A00C7"/>
    <w:rsid w:val="008A37BB"/>
    <w:rsid w:val="008A5431"/>
    <w:rsid w:val="008A681D"/>
    <w:rsid w:val="008A6954"/>
    <w:rsid w:val="008A6DB4"/>
    <w:rsid w:val="008B08BF"/>
    <w:rsid w:val="008B3567"/>
    <w:rsid w:val="008B5392"/>
    <w:rsid w:val="008B5657"/>
    <w:rsid w:val="008B5D1B"/>
    <w:rsid w:val="008B63A4"/>
    <w:rsid w:val="008B6AB5"/>
    <w:rsid w:val="008B751F"/>
    <w:rsid w:val="008C035C"/>
    <w:rsid w:val="008C4710"/>
    <w:rsid w:val="008C671F"/>
    <w:rsid w:val="008D3559"/>
    <w:rsid w:val="008D6BC0"/>
    <w:rsid w:val="008D7543"/>
    <w:rsid w:val="008E296A"/>
    <w:rsid w:val="008E2CBB"/>
    <w:rsid w:val="008E353F"/>
    <w:rsid w:val="008E5753"/>
    <w:rsid w:val="008E6708"/>
    <w:rsid w:val="008E68C1"/>
    <w:rsid w:val="008F0082"/>
    <w:rsid w:val="008F04E7"/>
    <w:rsid w:val="008F159C"/>
    <w:rsid w:val="008F197F"/>
    <w:rsid w:val="008F1A2B"/>
    <w:rsid w:val="008F2C5F"/>
    <w:rsid w:val="008F55C2"/>
    <w:rsid w:val="00900E46"/>
    <w:rsid w:val="00901506"/>
    <w:rsid w:val="00901CE0"/>
    <w:rsid w:val="00902C8A"/>
    <w:rsid w:val="009033DC"/>
    <w:rsid w:val="00903521"/>
    <w:rsid w:val="0090360F"/>
    <w:rsid w:val="00903CB5"/>
    <w:rsid w:val="00910F6F"/>
    <w:rsid w:val="009120EB"/>
    <w:rsid w:val="0091359E"/>
    <w:rsid w:val="00921DCF"/>
    <w:rsid w:val="009234B2"/>
    <w:rsid w:val="00924073"/>
    <w:rsid w:val="00924D5D"/>
    <w:rsid w:val="00924EB5"/>
    <w:rsid w:val="0093322D"/>
    <w:rsid w:val="009346EF"/>
    <w:rsid w:val="00934869"/>
    <w:rsid w:val="009356C0"/>
    <w:rsid w:val="00935917"/>
    <w:rsid w:val="009421AA"/>
    <w:rsid w:val="00942412"/>
    <w:rsid w:val="009441DD"/>
    <w:rsid w:val="00947173"/>
    <w:rsid w:val="00950FDB"/>
    <w:rsid w:val="00951B21"/>
    <w:rsid w:val="00951C75"/>
    <w:rsid w:val="00951C96"/>
    <w:rsid w:val="009549A2"/>
    <w:rsid w:val="009553C2"/>
    <w:rsid w:val="00955F7F"/>
    <w:rsid w:val="00956F4F"/>
    <w:rsid w:val="00963230"/>
    <w:rsid w:val="00964959"/>
    <w:rsid w:val="009668F9"/>
    <w:rsid w:val="009675E1"/>
    <w:rsid w:val="00970ACE"/>
    <w:rsid w:val="00971ED1"/>
    <w:rsid w:val="009724AB"/>
    <w:rsid w:val="009725FE"/>
    <w:rsid w:val="00973587"/>
    <w:rsid w:val="009740E3"/>
    <w:rsid w:val="009769ED"/>
    <w:rsid w:val="00976A49"/>
    <w:rsid w:val="00976C9D"/>
    <w:rsid w:val="00981AB0"/>
    <w:rsid w:val="009829D1"/>
    <w:rsid w:val="00982A32"/>
    <w:rsid w:val="00983DBE"/>
    <w:rsid w:val="009844A0"/>
    <w:rsid w:val="0098454C"/>
    <w:rsid w:val="00986337"/>
    <w:rsid w:val="009868AE"/>
    <w:rsid w:val="00986A31"/>
    <w:rsid w:val="00986B78"/>
    <w:rsid w:val="00990BFE"/>
    <w:rsid w:val="0099159E"/>
    <w:rsid w:val="0099293C"/>
    <w:rsid w:val="00993E36"/>
    <w:rsid w:val="00994028"/>
    <w:rsid w:val="009955FD"/>
    <w:rsid w:val="00995F73"/>
    <w:rsid w:val="009968E3"/>
    <w:rsid w:val="00997775"/>
    <w:rsid w:val="00997D9E"/>
    <w:rsid w:val="00997F4D"/>
    <w:rsid w:val="009A176D"/>
    <w:rsid w:val="009A2037"/>
    <w:rsid w:val="009A3204"/>
    <w:rsid w:val="009A3C5B"/>
    <w:rsid w:val="009A4113"/>
    <w:rsid w:val="009A464D"/>
    <w:rsid w:val="009A59A4"/>
    <w:rsid w:val="009A5BDB"/>
    <w:rsid w:val="009A72DE"/>
    <w:rsid w:val="009A7795"/>
    <w:rsid w:val="009A79CD"/>
    <w:rsid w:val="009B0983"/>
    <w:rsid w:val="009B0D91"/>
    <w:rsid w:val="009B147D"/>
    <w:rsid w:val="009B2946"/>
    <w:rsid w:val="009B3BDA"/>
    <w:rsid w:val="009B3D16"/>
    <w:rsid w:val="009B4448"/>
    <w:rsid w:val="009B5117"/>
    <w:rsid w:val="009B555A"/>
    <w:rsid w:val="009B7034"/>
    <w:rsid w:val="009B716C"/>
    <w:rsid w:val="009B7205"/>
    <w:rsid w:val="009C414F"/>
    <w:rsid w:val="009C638A"/>
    <w:rsid w:val="009D127F"/>
    <w:rsid w:val="009E1F4E"/>
    <w:rsid w:val="009E22B7"/>
    <w:rsid w:val="009E243F"/>
    <w:rsid w:val="009E2BC3"/>
    <w:rsid w:val="009E6A10"/>
    <w:rsid w:val="009E6A5D"/>
    <w:rsid w:val="009E7C15"/>
    <w:rsid w:val="009F153C"/>
    <w:rsid w:val="009F1705"/>
    <w:rsid w:val="009F50DA"/>
    <w:rsid w:val="009F6017"/>
    <w:rsid w:val="00A00730"/>
    <w:rsid w:val="00A021AB"/>
    <w:rsid w:val="00A02A2B"/>
    <w:rsid w:val="00A02FF7"/>
    <w:rsid w:val="00A04216"/>
    <w:rsid w:val="00A0422D"/>
    <w:rsid w:val="00A06107"/>
    <w:rsid w:val="00A07271"/>
    <w:rsid w:val="00A14394"/>
    <w:rsid w:val="00A144FC"/>
    <w:rsid w:val="00A14A94"/>
    <w:rsid w:val="00A17899"/>
    <w:rsid w:val="00A1796F"/>
    <w:rsid w:val="00A20F8F"/>
    <w:rsid w:val="00A214F9"/>
    <w:rsid w:val="00A224B5"/>
    <w:rsid w:val="00A25446"/>
    <w:rsid w:val="00A25E3B"/>
    <w:rsid w:val="00A26B8F"/>
    <w:rsid w:val="00A26EFA"/>
    <w:rsid w:val="00A3296E"/>
    <w:rsid w:val="00A3309E"/>
    <w:rsid w:val="00A33E73"/>
    <w:rsid w:val="00A36482"/>
    <w:rsid w:val="00A37CCE"/>
    <w:rsid w:val="00A40594"/>
    <w:rsid w:val="00A4314B"/>
    <w:rsid w:val="00A43A06"/>
    <w:rsid w:val="00A44D69"/>
    <w:rsid w:val="00A45D03"/>
    <w:rsid w:val="00A50EAC"/>
    <w:rsid w:val="00A52DD0"/>
    <w:rsid w:val="00A5558F"/>
    <w:rsid w:val="00A56FEC"/>
    <w:rsid w:val="00A6065A"/>
    <w:rsid w:val="00A60A36"/>
    <w:rsid w:val="00A61497"/>
    <w:rsid w:val="00A61C48"/>
    <w:rsid w:val="00A61F81"/>
    <w:rsid w:val="00A64223"/>
    <w:rsid w:val="00A66C61"/>
    <w:rsid w:val="00A67431"/>
    <w:rsid w:val="00A67D04"/>
    <w:rsid w:val="00A748DB"/>
    <w:rsid w:val="00A749C3"/>
    <w:rsid w:val="00A75295"/>
    <w:rsid w:val="00A76672"/>
    <w:rsid w:val="00A80864"/>
    <w:rsid w:val="00A80FF3"/>
    <w:rsid w:val="00A81C7E"/>
    <w:rsid w:val="00A820CE"/>
    <w:rsid w:val="00A82558"/>
    <w:rsid w:val="00A84720"/>
    <w:rsid w:val="00A85424"/>
    <w:rsid w:val="00A87524"/>
    <w:rsid w:val="00A8789C"/>
    <w:rsid w:val="00A90AD3"/>
    <w:rsid w:val="00A90E4A"/>
    <w:rsid w:val="00A92DE1"/>
    <w:rsid w:val="00A92EF8"/>
    <w:rsid w:val="00A93983"/>
    <w:rsid w:val="00A964E1"/>
    <w:rsid w:val="00AA00DF"/>
    <w:rsid w:val="00AA49E1"/>
    <w:rsid w:val="00AA4BCA"/>
    <w:rsid w:val="00AA603A"/>
    <w:rsid w:val="00AA6B3D"/>
    <w:rsid w:val="00AA6DD4"/>
    <w:rsid w:val="00AB0FD8"/>
    <w:rsid w:val="00AB2A67"/>
    <w:rsid w:val="00AB4B43"/>
    <w:rsid w:val="00AB5711"/>
    <w:rsid w:val="00AB5996"/>
    <w:rsid w:val="00AC30A2"/>
    <w:rsid w:val="00AC6778"/>
    <w:rsid w:val="00AC6A40"/>
    <w:rsid w:val="00AC78FD"/>
    <w:rsid w:val="00AD18FB"/>
    <w:rsid w:val="00AD194C"/>
    <w:rsid w:val="00AE057F"/>
    <w:rsid w:val="00AE06E4"/>
    <w:rsid w:val="00AE1FFD"/>
    <w:rsid w:val="00AE2B6B"/>
    <w:rsid w:val="00AE2B9E"/>
    <w:rsid w:val="00AE376C"/>
    <w:rsid w:val="00AE37FB"/>
    <w:rsid w:val="00AE3942"/>
    <w:rsid w:val="00AE6559"/>
    <w:rsid w:val="00AE6600"/>
    <w:rsid w:val="00AE79E1"/>
    <w:rsid w:val="00AF08A4"/>
    <w:rsid w:val="00AF1513"/>
    <w:rsid w:val="00AF24EA"/>
    <w:rsid w:val="00AF44CA"/>
    <w:rsid w:val="00AF4E87"/>
    <w:rsid w:val="00AF6349"/>
    <w:rsid w:val="00B02B98"/>
    <w:rsid w:val="00B036A2"/>
    <w:rsid w:val="00B05411"/>
    <w:rsid w:val="00B058BA"/>
    <w:rsid w:val="00B064BD"/>
    <w:rsid w:val="00B069FB"/>
    <w:rsid w:val="00B06C57"/>
    <w:rsid w:val="00B07142"/>
    <w:rsid w:val="00B07531"/>
    <w:rsid w:val="00B1158E"/>
    <w:rsid w:val="00B132E5"/>
    <w:rsid w:val="00B139F9"/>
    <w:rsid w:val="00B152EF"/>
    <w:rsid w:val="00B1681D"/>
    <w:rsid w:val="00B22D4D"/>
    <w:rsid w:val="00B269BE"/>
    <w:rsid w:val="00B27C85"/>
    <w:rsid w:val="00B30119"/>
    <w:rsid w:val="00B312AB"/>
    <w:rsid w:val="00B36001"/>
    <w:rsid w:val="00B3675B"/>
    <w:rsid w:val="00B37DDC"/>
    <w:rsid w:val="00B4133F"/>
    <w:rsid w:val="00B42199"/>
    <w:rsid w:val="00B4632E"/>
    <w:rsid w:val="00B46416"/>
    <w:rsid w:val="00B466FF"/>
    <w:rsid w:val="00B46704"/>
    <w:rsid w:val="00B475FF"/>
    <w:rsid w:val="00B51255"/>
    <w:rsid w:val="00B51F2C"/>
    <w:rsid w:val="00B55765"/>
    <w:rsid w:val="00B569DE"/>
    <w:rsid w:val="00B57D18"/>
    <w:rsid w:val="00B63933"/>
    <w:rsid w:val="00B63D0A"/>
    <w:rsid w:val="00B6425A"/>
    <w:rsid w:val="00B64D06"/>
    <w:rsid w:val="00B66907"/>
    <w:rsid w:val="00B66D9F"/>
    <w:rsid w:val="00B66E24"/>
    <w:rsid w:val="00B71B77"/>
    <w:rsid w:val="00B721A7"/>
    <w:rsid w:val="00B729D6"/>
    <w:rsid w:val="00B76422"/>
    <w:rsid w:val="00B76F13"/>
    <w:rsid w:val="00B80E71"/>
    <w:rsid w:val="00B80F2A"/>
    <w:rsid w:val="00B846AC"/>
    <w:rsid w:val="00B86F85"/>
    <w:rsid w:val="00B90AE3"/>
    <w:rsid w:val="00B92CDE"/>
    <w:rsid w:val="00B93AE9"/>
    <w:rsid w:val="00B93F55"/>
    <w:rsid w:val="00B945E3"/>
    <w:rsid w:val="00B94AC2"/>
    <w:rsid w:val="00B95C03"/>
    <w:rsid w:val="00B967C5"/>
    <w:rsid w:val="00B96A4C"/>
    <w:rsid w:val="00BA03C9"/>
    <w:rsid w:val="00BA08D7"/>
    <w:rsid w:val="00BA1C86"/>
    <w:rsid w:val="00BA3F95"/>
    <w:rsid w:val="00BA3FD8"/>
    <w:rsid w:val="00BA471E"/>
    <w:rsid w:val="00BA5063"/>
    <w:rsid w:val="00BA6128"/>
    <w:rsid w:val="00BB38D7"/>
    <w:rsid w:val="00BB5456"/>
    <w:rsid w:val="00BB584B"/>
    <w:rsid w:val="00BC5200"/>
    <w:rsid w:val="00BC5CB9"/>
    <w:rsid w:val="00BC5F66"/>
    <w:rsid w:val="00BC755A"/>
    <w:rsid w:val="00BC7C29"/>
    <w:rsid w:val="00BD4E1D"/>
    <w:rsid w:val="00BD5C2D"/>
    <w:rsid w:val="00BD77D0"/>
    <w:rsid w:val="00BE0C13"/>
    <w:rsid w:val="00BE1F95"/>
    <w:rsid w:val="00BE24DC"/>
    <w:rsid w:val="00BE2764"/>
    <w:rsid w:val="00BE44F2"/>
    <w:rsid w:val="00BE64AC"/>
    <w:rsid w:val="00BE66C6"/>
    <w:rsid w:val="00BE6AEB"/>
    <w:rsid w:val="00BE741D"/>
    <w:rsid w:val="00BF4C6A"/>
    <w:rsid w:val="00BF5382"/>
    <w:rsid w:val="00BF5965"/>
    <w:rsid w:val="00BF5B63"/>
    <w:rsid w:val="00BF753B"/>
    <w:rsid w:val="00C0027F"/>
    <w:rsid w:val="00C00E0B"/>
    <w:rsid w:val="00C00F4B"/>
    <w:rsid w:val="00C01EA2"/>
    <w:rsid w:val="00C02981"/>
    <w:rsid w:val="00C059F8"/>
    <w:rsid w:val="00C06887"/>
    <w:rsid w:val="00C110C5"/>
    <w:rsid w:val="00C11BD9"/>
    <w:rsid w:val="00C134F2"/>
    <w:rsid w:val="00C14700"/>
    <w:rsid w:val="00C209A3"/>
    <w:rsid w:val="00C20BCF"/>
    <w:rsid w:val="00C20FCD"/>
    <w:rsid w:val="00C2243E"/>
    <w:rsid w:val="00C22FF6"/>
    <w:rsid w:val="00C2451E"/>
    <w:rsid w:val="00C25ACA"/>
    <w:rsid w:val="00C25E7C"/>
    <w:rsid w:val="00C27BDE"/>
    <w:rsid w:val="00C30766"/>
    <w:rsid w:val="00C32D0C"/>
    <w:rsid w:val="00C34301"/>
    <w:rsid w:val="00C37798"/>
    <w:rsid w:val="00C428B0"/>
    <w:rsid w:val="00C44109"/>
    <w:rsid w:val="00C4576B"/>
    <w:rsid w:val="00C465FD"/>
    <w:rsid w:val="00C46640"/>
    <w:rsid w:val="00C50F08"/>
    <w:rsid w:val="00C50FBC"/>
    <w:rsid w:val="00C515DC"/>
    <w:rsid w:val="00C5367E"/>
    <w:rsid w:val="00C53BC8"/>
    <w:rsid w:val="00C55DD9"/>
    <w:rsid w:val="00C622C6"/>
    <w:rsid w:val="00C638DA"/>
    <w:rsid w:val="00C63D27"/>
    <w:rsid w:val="00C6437A"/>
    <w:rsid w:val="00C64DE9"/>
    <w:rsid w:val="00C64EBB"/>
    <w:rsid w:val="00C65A01"/>
    <w:rsid w:val="00C65DC2"/>
    <w:rsid w:val="00C67C1A"/>
    <w:rsid w:val="00C71669"/>
    <w:rsid w:val="00C71BF9"/>
    <w:rsid w:val="00C72542"/>
    <w:rsid w:val="00C72BA9"/>
    <w:rsid w:val="00C72F28"/>
    <w:rsid w:val="00C7360C"/>
    <w:rsid w:val="00C738E9"/>
    <w:rsid w:val="00C742E1"/>
    <w:rsid w:val="00C74B1A"/>
    <w:rsid w:val="00C80CA1"/>
    <w:rsid w:val="00C823EE"/>
    <w:rsid w:val="00C841FE"/>
    <w:rsid w:val="00C84BAA"/>
    <w:rsid w:val="00C84BDE"/>
    <w:rsid w:val="00C8522D"/>
    <w:rsid w:val="00C8599C"/>
    <w:rsid w:val="00C8613F"/>
    <w:rsid w:val="00C90EAA"/>
    <w:rsid w:val="00C92ED5"/>
    <w:rsid w:val="00C974AE"/>
    <w:rsid w:val="00C97F7C"/>
    <w:rsid w:val="00CA192C"/>
    <w:rsid w:val="00CA1DFF"/>
    <w:rsid w:val="00CA49DA"/>
    <w:rsid w:val="00CA5967"/>
    <w:rsid w:val="00CA69C5"/>
    <w:rsid w:val="00CA7437"/>
    <w:rsid w:val="00CB100F"/>
    <w:rsid w:val="00CB3B96"/>
    <w:rsid w:val="00CB4603"/>
    <w:rsid w:val="00CB6308"/>
    <w:rsid w:val="00CB656F"/>
    <w:rsid w:val="00CC108E"/>
    <w:rsid w:val="00CC1379"/>
    <w:rsid w:val="00CC14AC"/>
    <w:rsid w:val="00CC1AA5"/>
    <w:rsid w:val="00CC2177"/>
    <w:rsid w:val="00CC21CA"/>
    <w:rsid w:val="00CC4F61"/>
    <w:rsid w:val="00CC737C"/>
    <w:rsid w:val="00CC7E18"/>
    <w:rsid w:val="00CD24F3"/>
    <w:rsid w:val="00CD4D18"/>
    <w:rsid w:val="00CD7122"/>
    <w:rsid w:val="00CE0195"/>
    <w:rsid w:val="00CE2059"/>
    <w:rsid w:val="00CE42F1"/>
    <w:rsid w:val="00CE4B59"/>
    <w:rsid w:val="00CE6345"/>
    <w:rsid w:val="00CE723A"/>
    <w:rsid w:val="00CF04AB"/>
    <w:rsid w:val="00CF05FB"/>
    <w:rsid w:val="00CF106F"/>
    <w:rsid w:val="00CF25D4"/>
    <w:rsid w:val="00CF3D23"/>
    <w:rsid w:val="00CF40B8"/>
    <w:rsid w:val="00CF6B31"/>
    <w:rsid w:val="00CF73A9"/>
    <w:rsid w:val="00D01FB3"/>
    <w:rsid w:val="00D04645"/>
    <w:rsid w:val="00D04D25"/>
    <w:rsid w:val="00D053CA"/>
    <w:rsid w:val="00D05EE0"/>
    <w:rsid w:val="00D07E4D"/>
    <w:rsid w:val="00D10218"/>
    <w:rsid w:val="00D11022"/>
    <w:rsid w:val="00D1120E"/>
    <w:rsid w:val="00D13278"/>
    <w:rsid w:val="00D134C7"/>
    <w:rsid w:val="00D15AAF"/>
    <w:rsid w:val="00D15C94"/>
    <w:rsid w:val="00D15CC6"/>
    <w:rsid w:val="00D165A5"/>
    <w:rsid w:val="00D16904"/>
    <w:rsid w:val="00D17C16"/>
    <w:rsid w:val="00D205B3"/>
    <w:rsid w:val="00D20A48"/>
    <w:rsid w:val="00D21302"/>
    <w:rsid w:val="00D21ACE"/>
    <w:rsid w:val="00D227BC"/>
    <w:rsid w:val="00D25053"/>
    <w:rsid w:val="00D26A1C"/>
    <w:rsid w:val="00D319BC"/>
    <w:rsid w:val="00D37BC2"/>
    <w:rsid w:val="00D37FAF"/>
    <w:rsid w:val="00D429DE"/>
    <w:rsid w:val="00D43A9F"/>
    <w:rsid w:val="00D45A6A"/>
    <w:rsid w:val="00D460EE"/>
    <w:rsid w:val="00D46EA6"/>
    <w:rsid w:val="00D4780C"/>
    <w:rsid w:val="00D47B3C"/>
    <w:rsid w:val="00D503A5"/>
    <w:rsid w:val="00D518BD"/>
    <w:rsid w:val="00D54706"/>
    <w:rsid w:val="00D550A3"/>
    <w:rsid w:val="00D56023"/>
    <w:rsid w:val="00D57C9A"/>
    <w:rsid w:val="00D57E5D"/>
    <w:rsid w:val="00D60208"/>
    <w:rsid w:val="00D6109A"/>
    <w:rsid w:val="00D6181E"/>
    <w:rsid w:val="00D62601"/>
    <w:rsid w:val="00D62922"/>
    <w:rsid w:val="00D63DE5"/>
    <w:rsid w:val="00D6441C"/>
    <w:rsid w:val="00D65422"/>
    <w:rsid w:val="00D6645C"/>
    <w:rsid w:val="00D734BA"/>
    <w:rsid w:val="00D748E4"/>
    <w:rsid w:val="00D763C7"/>
    <w:rsid w:val="00D766B6"/>
    <w:rsid w:val="00D76B19"/>
    <w:rsid w:val="00D77BEC"/>
    <w:rsid w:val="00D815F1"/>
    <w:rsid w:val="00D8250C"/>
    <w:rsid w:val="00D83E0E"/>
    <w:rsid w:val="00D849A4"/>
    <w:rsid w:val="00D8535E"/>
    <w:rsid w:val="00D856AA"/>
    <w:rsid w:val="00D86E03"/>
    <w:rsid w:val="00D8765F"/>
    <w:rsid w:val="00D90290"/>
    <w:rsid w:val="00D91306"/>
    <w:rsid w:val="00D925AD"/>
    <w:rsid w:val="00DA04CF"/>
    <w:rsid w:val="00DA192E"/>
    <w:rsid w:val="00DA204F"/>
    <w:rsid w:val="00DA297F"/>
    <w:rsid w:val="00DA4E98"/>
    <w:rsid w:val="00DA5530"/>
    <w:rsid w:val="00DA66D2"/>
    <w:rsid w:val="00DA7EFC"/>
    <w:rsid w:val="00DB0F0F"/>
    <w:rsid w:val="00DB111A"/>
    <w:rsid w:val="00DB3754"/>
    <w:rsid w:val="00DB385C"/>
    <w:rsid w:val="00DB46D5"/>
    <w:rsid w:val="00DB6C4D"/>
    <w:rsid w:val="00DC06AF"/>
    <w:rsid w:val="00DC0CC9"/>
    <w:rsid w:val="00DC0D5C"/>
    <w:rsid w:val="00DC121A"/>
    <w:rsid w:val="00DC3BD3"/>
    <w:rsid w:val="00DC3E5B"/>
    <w:rsid w:val="00DC3FE3"/>
    <w:rsid w:val="00DC49BE"/>
    <w:rsid w:val="00DD07E4"/>
    <w:rsid w:val="00DD0AE9"/>
    <w:rsid w:val="00DD1557"/>
    <w:rsid w:val="00DD2D47"/>
    <w:rsid w:val="00DD3759"/>
    <w:rsid w:val="00DD40FE"/>
    <w:rsid w:val="00DE05C6"/>
    <w:rsid w:val="00DE1047"/>
    <w:rsid w:val="00DE19E4"/>
    <w:rsid w:val="00DE3B86"/>
    <w:rsid w:val="00DE3CE5"/>
    <w:rsid w:val="00DE5188"/>
    <w:rsid w:val="00DE5905"/>
    <w:rsid w:val="00DF64B8"/>
    <w:rsid w:val="00DF6FAF"/>
    <w:rsid w:val="00DF7EC0"/>
    <w:rsid w:val="00E01CA4"/>
    <w:rsid w:val="00E02436"/>
    <w:rsid w:val="00E03070"/>
    <w:rsid w:val="00E04B41"/>
    <w:rsid w:val="00E06413"/>
    <w:rsid w:val="00E06A60"/>
    <w:rsid w:val="00E076EF"/>
    <w:rsid w:val="00E10CAF"/>
    <w:rsid w:val="00E11773"/>
    <w:rsid w:val="00E12E89"/>
    <w:rsid w:val="00E162C2"/>
    <w:rsid w:val="00E22460"/>
    <w:rsid w:val="00E23487"/>
    <w:rsid w:val="00E238C8"/>
    <w:rsid w:val="00E240C5"/>
    <w:rsid w:val="00E263D8"/>
    <w:rsid w:val="00E30577"/>
    <w:rsid w:val="00E3314A"/>
    <w:rsid w:val="00E33DCD"/>
    <w:rsid w:val="00E3635F"/>
    <w:rsid w:val="00E40C41"/>
    <w:rsid w:val="00E424A6"/>
    <w:rsid w:val="00E42CF3"/>
    <w:rsid w:val="00E431FE"/>
    <w:rsid w:val="00E45961"/>
    <w:rsid w:val="00E51035"/>
    <w:rsid w:val="00E528A5"/>
    <w:rsid w:val="00E54807"/>
    <w:rsid w:val="00E54979"/>
    <w:rsid w:val="00E54B79"/>
    <w:rsid w:val="00E555C6"/>
    <w:rsid w:val="00E55865"/>
    <w:rsid w:val="00E564A2"/>
    <w:rsid w:val="00E61822"/>
    <w:rsid w:val="00E626C7"/>
    <w:rsid w:val="00E62BCA"/>
    <w:rsid w:val="00E6302D"/>
    <w:rsid w:val="00E65093"/>
    <w:rsid w:val="00E70060"/>
    <w:rsid w:val="00E70C7F"/>
    <w:rsid w:val="00E713A9"/>
    <w:rsid w:val="00E73EBA"/>
    <w:rsid w:val="00E742EE"/>
    <w:rsid w:val="00E74D04"/>
    <w:rsid w:val="00E80E13"/>
    <w:rsid w:val="00E81062"/>
    <w:rsid w:val="00E81E3C"/>
    <w:rsid w:val="00E826E2"/>
    <w:rsid w:val="00E84094"/>
    <w:rsid w:val="00E86506"/>
    <w:rsid w:val="00E92BC3"/>
    <w:rsid w:val="00E9316A"/>
    <w:rsid w:val="00E9390E"/>
    <w:rsid w:val="00E96551"/>
    <w:rsid w:val="00E9698E"/>
    <w:rsid w:val="00E97F51"/>
    <w:rsid w:val="00EA0B00"/>
    <w:rsid w:val="00EA0DB4"/>
    <w:rsid w:val="00EA12C0"/>
    <w:rsid w:val="00EA6638"/>
    <w:rsid w:val="00EA6701"/>
    <w:rsid w:val="00EA6C4E"/>
    <w:rsid w:val="00EB02F6"/>
    <w:rsid w:val="00EB02FC"/>
    <w:rsid w:val="00EB040E"/>
    <w:rsid w:val="00EB1382"/>
    <w:rsid w:val="00EB13C6"/>
    <w:rsid w:val="00EB151A"/>
    <w:rsid w:val="00EB24E0"/>
    <w:rsid w:val="00EB2AE7"/>
    <w:rsid w:val="00EB34BE"/>
    <w:rsid w:val="00EB3BD6"/>
    <w:rsid w:val="00EB5287"/>
    <w:rsid w:val="00EB78C9"/>
    <w:rsid w:val="00EB7D77"/>
    <w:rsid w:val="00EC12CE"/>
    <w:rsid w:val="00EC15B9"/>
    <w:rsid w:val="00EC53A4"/>
    <w:rsid w:val="00ED0352"/>
    <w:rsid w:val="00ED05DC"/>
    <w:rsid w:val="00ED5412"/>
    <w:rsid w:val="00ED7744"/>
    <w:rsid w:val="00EE135A"/>
    <w:rsid w:val="00EE2E86"/>
    <w:rsid w:val="00EE4121"/>
    <w:rsid w:val="00EE6F41"/>
    <w:rsid w:val="00EF19BC"/>
    <w:rsid w:val="00EF1E9D"/>
    <w:rsid w:val="00EF31B2"/>
    <w:rsid w:val="00EF5392"/>
    <w:rsid w:val="00EF5A61"/>
    <w:rsid w:val="00F0378A"/>
    <w:rsid w:val="00F0516A"/>
    <w:rsid w:val="00F053B6"/>
    <w:rsid w:val="00F062B2"/>
    <w:rsid w:val="00F07EB9"/>
    <w:rsid w:val="00F07F6D"/>
    <w:rsid w:val="00F105E8"/>
    <w:rsid w:val="00F115D4"/>
    <w:rsid w:val="00F11A10"/>
    <w:rsid w:val="00F12CFF"/>
    <w:rsid w:val="00F1578A"/>
    <w:rsid w:val="00F15A29"/>
    <w:rsid w:val="00F17F00"/>
    <w:rsid w:val="00F21367"/>
    <w:rsid w:val="00F216CC"/>
    <w:rsid w:val="00F2252D"/>
    <w:rsid w:val="00F24DFC"/>
    <w:rsid w:val="00F253BF"/>
    <w:rsid w:val="00F317BB"/>
    <w:rsid w:val="00F32F12"/>
    <w:rsid w:val="00F33292"/>
    <w:rsid w:val="00F35DBD"/>
    <w:rsid w:val="00F35ED5"/>
    <w:rsid w:val="00F41692"/>
    <w:rsid w:val="00F44CF4"/>
    <w:rsid w:val="00F455A0"/>
    <w:rsid w:val="00F50CAD"/>
    <w:rsid w:val="00F53EDB"/>
    <w:rsid w:val="00F540A4"/>
    <w:rsid w:val="00F540AC"/>
    <w:rsid w:val="00F5608B"/>
    <w:rsid w:val="00F61770"/>
    <w:rsid w:val="00F625C9"/>
    <w:rsid w:val="00F63379"/>
    <w:rsid w:val="00F63FBC"/>
    <w:rsid w:val="00F64198"/>
    <w:rsid w:val="00F6652E"/>
    <w:rsid w:val="00F671D2"/>
    <w:rsid w:val="00F67A9C"/>
    <w:rsid w:val="00F70C94"/>
    <w:rsid w:val="00F70DFD"/>
    <w:rsid w:val="00F72AB6"/>
    <w:rsid w:val="00F733A8"/>
    <w:rsid w:val="00F73CB2"/>
    <w:rsid w:val="00F74B97"/>
    <w:rsid w:val="00F74DBF"/>
    <w:rsid w:val="00F77B1D"/>
    <w:rsid w:val="00F8233E"/>
    <w:rsid w:val="00F85039"/>
    <w:rsid w:val="00F85676"/>
    <w:rsid w:val="00F86BAF"/>
    <w:rsid w:val="00F872B1"/>
    <w:rsid w:val="00F87905"/>
    <w:rsid w:val="00F87AC6"/>
    <w:rsid w:val="00F90665"/>
    <w:rsid w:val="00F9296C"/>
    <w:rsid w:val="00F960BA"/>
    <w:rsid w:val="00F9758A"/>
    <w:rsid w:val="00FA03BF"/>
    <w:rsid w:val="00FA09DA"/>
    <w:rsid w:val="00FA1C0A"/>
    <w:rsid w:val="00FA2C77"/>
    <w:rsid w:val="00FA3C1C"/>
    <w:rsid w:val="00FA5824"/>
    <w:rsid w:val="00FA593E"/>
    <w:rsid w:val="00FB033C"/>
    <w:rsid w:val="00FB0743"/>
    <w:rsid w:val="00FB2130"/>
    <w:rsid w:val="00FB3084"/>
    <w:rsid w:val="00FB3456"/>
    <w:rsid w:val="00FB681B"/>
    <w:rsid w:val="00FB7DB2"/>
    <w:rsid w:val="00FB7EF1"/>
    <w:rsid w:val="00FC2A3A"/>
    <w:rsid w:val="00FC4EF6"/>
    <w:rsid w:val="00FC70A9"/>
    <w:rsid w:val="00FD0678"/>
    <w:rsid w:val="00FD10B4"/>
    <w:rsid w:val="00FD1F25"/>
    <w:rsid w:val="00FD2026"/>
    <w:rsid w:val="00FD2C6C"/>
    <w:rsid w:val="00FD3113"/>
    <w:rsid w:val="00FD4098"/>
    <w:rsid w:val="00FD4AFC"/>
    <w:rsid w:val="00FD4D3B"/>
    <w:rsid w:val="00FD5810"/>
    <w:rsid w:val="00FD763F"/>
    <w:rsid w:val="00FE1DE7"/>
    <w:rsid w:val="00FE1F5C"/>
    <w:rsid w:val="00FE26A1"/>
    <w:rsid w:val="00FE2A31"/>
    <w:rsid w:val="00FE2ED5"/>
    <w:rsid w:val="00FE37BC"/>
    <w:rsid w:val="00FE7E96"/>
    <w:rsid w:val="00FF144F"/>
    <w:rsid w:val="00FF2347"/>
    <w:rsid w:val="00FF269C"/>
    <w:rsid w:val="00FF2F37"/>
    <w:rsid w:val="00FF3205"/>
    <w:rsid w:val="00FF3346"/>
    <w:rsid w:val="00FF3363"/>
    <w:rsid w:val="00FF4261"/>
    <w:rsid w:val="00FF5DBD"/>
    <w:rsid w:val="00FF61AA"/>
    <w:rsid w:val="00FF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07B87A5-E6F3-46B5-AEFD-758F49497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994188836">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DB58E-75E0-4B33-BA95-8D3674D5C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6704</Words>
  <Characters>38217</Characters>
  <Application>Microsoft Office Word</Application>
  <DocSecurity>8</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mi.sultanova</cp:lastModifiedBy>
  <cp:revision>2</cp:revision>
  <cp:lastPrinted>2020-10-02T08:34:00Z</cp:lastPrinted>
  <dcterms:created xsi:type="dcterms:W3CDTF">2020-10-02T11:50:00Z</dcterms:created>
  <dcterms:modified xsi:type="dcterms:W3CDTF">2020-10-02T11:50:00Z</dcterms:modified>
</cp:coreProperties>
</file>